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726FC0" w14:textId="77777777" w:rsidR="008D4260" w:rsidRPr="002B310F" w:rsidRDefault="008D4260" w:rsidP="008D4260">
      <w:pPr>
        <w:ind w:left="0" w:right="0" w:firstLine="0"/>
        <w:jc w:val="center"/>
        <w:rPr>
          <w:rFonts w:ascii="Century Gothic" w:hAnsi="Century Gothic"/>
          <w:b/>
          <w:sz w:val="28"/>
          <w:u w:val="single"/>
        </w:rPr>
      </w:pPr>
      <w:r w:rsidRPr="002B310F">
        <w:rPr>
          <w:rFonts w:ascii="Century Gothic" w:hAnsi="Century Gothic"/>
          <w:b/>
          <w:sz w:val="28"/>
          <w:u w:val="single"/>
        </w:rPr>
        <w:t>OFERTA DE TRABAJO</w:t>
      </w:r>
    </w:p>
    <w:p w14:paraId="42749EDB" w14:textId="209695B1" w:rsidR="008D4260" w:rsidRPr="002B310F" w:rsidRDefault="008D4260" w:rsidP="008D4260">
      <w:pPr>
        <w:ind w:left="0" w:right="0" w:firstLine="0"/>
        <w:rPr>
          <w:rFonts w:ascii="Century Gothic" w:hAnsi="Century Gothic" w:cs="Calibri"/>
        </w:rPr>
      </w:pPr>
      <w:r w:rsidRPr="002B310F">
        <w:rPr>
          <w:rFonts w:ascii="Century Gothic" w:hAnsi="Century Gothic" w:cs="Calibri"/>
        </w:rPr>
        <w:t>Importante Institución Pública busca un Consultor Especialista en</w:t>
      </w:r>
      <w:r w:rsidR="001D1CC0" w:rsidRPr="002B310F">
        <w:rPr>
          <w:rFonts w:ascii="Century Gothic" w:hAnsi="Century Gothic" w:cs="Calibri"/>
        </w:rPr>
        <w:t xml:space="preserve"> Infraestructura TICS y Ciberseguridad </w:t>
      </w:r>
      <w:r w:rsidRPr="002B310F">
        <w:rPr>
          <w:rFonts w:ascii="Century Gothic" w:hAnsi="Century Gothic" w:cs="Calibri"/>
        </w:rPr>
        <w:t xml:space="preserve">de acuerdo al siguiente perfil profesional: </w:t>
      </w:r>
    </w:p>
    <w:tbl>
      <w:tblPr>
        <w:tblStyle w:val="Tablaconcuadrcula"/>
        <w:tblpPr w:leftFromText="141" w:rightFromText="141" w:vertAnchor="page" w:horzAnchor="margin" w:tblpY="3031"/>
        <w:tblW w:w="8365" w:type="dxa"/>
        <w:tblLook w:val="04A0" w:firstRow="1" w:lastRow="0" w:firstColumn="1" w:lastColumn="0" w:noHBand="0" w:noVBand="1"/>
      </w:tblPr>
      <w:tblGrid>
        <w:gridCol w:w="8365"/>
      </w:tblGrid>
      <w:tr w:rsidR="001D1CC0" w:rsidRPr="007F2FF2" w14:paraId="795E3F8D" w14:textId="77777777" w:rsidTr="002B310F">
        <w:tc>
          <w:tcPr>
            <w:tcW w:w="8365" w:type="dxa"/>
            <w:shd w:val="clear" w:color="auto" w:fill="auto"/>
            <w:vAlign w:val="center"/>
          </w:tcPr>
          <w:p w14:paraId="55E62675" w14:textId="77777777" w:rsidR="001D1CC0" w:rsidRPr="00480FFF" w:rsidRDefault="001D1CC0" w:rsidP="002B310F">
            <w:pPr>
              <w:jc w:val="center"/>
              <w:rPr>
                <w:rFonts w:ascii="Century Gothic" w:hAnsi="Century Gothic" w:cstheme="minorHAnsi"/>
                <w:b/>
                <w:bCs/>
                <w:lang w:eastAsia="es-EC"/>
              </w:rPr>
            </w:pPr>
            <w:r w:rsidRPr="00480FFF">
              <w:rPr>
                <w:rFonts w:ascii="Century Gothic" w:hAnsi="Century Gothic"/>
                <w:b/>
              </w:rPr>
              <w:t>ESPECIALISTA EN INFRAESTRUCTURA TIC Y CIBERSEGURIDAD</w:t>
            </w:r>
          </w:p>
        </w:tc>
      </w:tr>
      <w:tr w:rsidR="001D1CC0" w:rsidRPr="007F2FF2" w14:paraId="65F771D8" w14:textId="77777777" w:rsidTr="002B310F">
        <w:tc>
          <w:tcPr>
            <w:tcW w:w="8365" w:type="dxa"/>
            <w:shd w:val="clear" w:color="auto" w:fill="auto"/>
            <w:vAlign w:val="center"/>
          </w:tcPr>
          <w:p w14:paraId="2FB8F764" w14:textId="77777777" w:rsidR="001D1CC0" w:rsidRPr="007F2FF2" w:rsidRDefault="001D1CC0" w:rsidP="002B310F">
            <w:pPr>
              <w:jc w:val="center"/>
              <w:rPr>
                <w:rFonts w:ascii="Century Gothic" w:hAnsi="Century Gothic" w:cstheme="minorHAnsi"/>
                <w:b/>
                <w:bCs/>
                <w:lang w:eastAsia="es-EC"/>
              </w:rPr>
            </w:pPr>
            <w:r w:rsidRPr="007F2FF2">
              <w:rPr>
                <w:rFonts w:ascii="Century Gothic" w:hAnsi="Century Gothic" w:cstheme="minorHAnsi"/>
                <w:b/>
                <w:bCs/>
                <w:lang w:eastAsia="es-EC"/>
              </w:rPr>
              <w:t>Requisitos mínimos:</w:t>
            </w:r>
          </w:p>
        </w:tc>
      </w:tr>
      <w:tr w:rsidR="001D1CC0" w:rsidRPr="007F2FF2" w14:paraId="427E6057" w14:textId="77777777" w:rsidTr="002B310F">
        <w:trPr>
          <w:trHeight w:val="445"/>
        </w:trPr>
        <w:tc>
          <w:tcPr>
            <w:tcW w:w="8365" w:type="dxa"/>
            <w:shd w:val="pct15" w:color="auto" w:fill="auto"/>
            <w:vAlign w:val="center"/>
          </w:tcPr>
          <w:p w14:paraId="60D76659" w14:textId="77777777" w:rsidR="001D1CC0" w:rsidRPr="007F2FF2" w:rsidRDefault="001D1CC0" w:rsidP="002B310F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7F2FF2">
              <w:rPr>
                <w:rFonts w:ascii="Century Gothic" w:hAnsi="Century Gothic" w:cstheme="minorHAnsi"/>
                <w:b/>
              </w:rPr>
              <w:t>Requisitos de elegibilidad</w:t>
            </w:r>
          </w:p>
        </w:tc>
      </w:tr>
      <w:tr w:rsidR="001D1CC0" w:rsidRPr="007F2FF2" w14:paraId="6B1A7790" w14:textId="77777777" w:rsidTr="002B310F">
        <w:tc>
          <w:tcPr>
            <w:tcW w:w="8365" w:type="dxa"/>
            <w:vAlign w:val="center"/>
          </w:tcPr>
          <w:p w14:paraId="0542B4B0" w14:textId="77777777" w:rsidR="001D1CC0" w:rsidRPr="007F2FF2" w:rsidRDefault="001D1CC0" w:rsidP="002B310F">
            <w:pPr>
              <w:rPr>
                <w:rFonts w:ascii="Century Gothic" w:hAnsi="Century Gothic" w:cstheme="minorHAnsi"/>
              </w:rPr>
            </w:pPr>
            <w:r w:rsidRPr="007F2FF2">
              <w:rPr>
                <w:rFonts w:ascii="Century Gothic" w:hAnsi="Century Gothic" w:cs="Calibri"/>
              </w:rPr>
              <w:t>Es ciudadano o residente permanente de un país miembro del Banco Interamericano de Desarrollo (BID).</w:t>
            </w:r>
          </w:p>
        </w:tc>
      </w:tr>
      <w:tr w:rsidR="001D1CC0" w:rsidRPr="007F2FF2" w14:paraId="7E6864E1" w14:textId="77777777" w:rsidTr="002B310F">
        <w:tc>
          <w:tcPr>
            <w:tcW w:w="8365" w:type="dxa"/>
            <w:vAlign w:val="center"/>
          </w:tcPr>
          <w:p w14:paraId="7169AEEB" w14:textId="77777777" w:rsidR="001D1CC0" w:rsidRPr="007F2FF2" w:rsidRDefault="001D1CC0" w:rsidP="002B310F">
            <w:pPr>
              <w:rPr>
                <w:rFonts w:ascii="Century Gothic" w:hAnsi="Century Gothic" w:cstheme="minorHAnsi"/>
                <w:b/>
              </w:rPr>
            </w:pPr>
            <w:r w:rsidRPr="007F2FF2">
              <w:rPr>
                <w:rFonts w:ascii="Century Gothic" w:hAnsi="Century Gothic" w:cs="Calibri"/>
              </w:rPr>
              <w:t xml:space="preserve">No tiene relación de trabajo o de familia con algún miembro del personal del </w:t>
            </w:r>
            <w:r>
              <w:rPr>
                <w:rFonts w:ascii="Century Gothic" w:hAnsi="Century Gothic" w:cs="Calibri"/>
              </w:rPr>
              <w:t>Contratante</w:t>
            </w:r>
            <w:r w:rsidRPr="007F2FF2">
              <w:rPr>
                <w:rFonts w:ascii="Century Gothic" w:hAnsi="Century Gothic" w:cs="Calibri"/>
              </w:rPr>
              <w:t xml:space="preserve"> involucrado en la preparación, selección o supervisión de </w:t>
            </w:r>
            <w:r>
              <w:rPr>
                <w:rFonts w:ascii="Century Gothic" w:hAnsi="Century Gothic" w:cs="Calibri"/>
              </w:rPr>
              <w:t xml:space="preserve">esta </w:t>
            </w:r>
            <w:r w:rsidRPr="007F2FF2">
              <w:rPr>
                <w:rFonts w:ascii="Century Gothic" w:hAnsi="Century Gothic" w:cs="Calibri"/>
              </w:rPr>
              <w:t>consultoría y no presenta conflictos de interés según lo dispuesto en las Políticas del BID.</w:t>
            </w:r>
          </w:p>
        </w:tc>
      </w:tr>
      <w:tr w:rsidR="001D1CC0" w:rsidRPr="00712894" w14:paraId="568000EB" w14:textId="77777777" w:rsidTr="002B310F">
        <w:trPr>
          <w:trHeight w:val="508"/>
        </w:trPr>
        <w:tc>
          <w:tcPr>
            <w:tcW w:w="8365" w:type="dxa"/>
            <w:shd w:val="pct15" w:color="auto" w:fill="auto"/>
            <w:vAlign w:val="center"/>
          </w:tcPr>
          <w:p w14:paraId="05F30128" w14:textId="77777777" w:rsidR="001D1CC0" w:rsidRPr="00712894" w:rsidRDefault="001D1CC0" w:rsidP="002B310F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 xml:space="preserve">Antecedentes </w:t>
            </w:r>
            <w:r w:rsidRPr="00712894">
              <w:rPr>
                <w:rFonts w:ascii="Century Gothic" w:hAnsi="Century Gothic" w:cstheme="minorHAnsi"/>
                <w:b/>
              </w:rPr>
              <w:t>Académic</w:t>
            </w:r>
            <w:r>
              <w:rPr>
                <w:rFonts w:ascii="Century Gothic" w:hAnsi="Century Gothic" w:cstheme="minorHAnsi"/>
                <w:b/>
              </w:rPr>
              <w:t>os</w:t>
            </w:r>
          </w:p>
        </w:tc>
      </w:tr>
      <w:tr w:rsidR="001D1CC0" w:rsidRPr="00712894" w14:paraId="0C3D0C01" w14:textId="77777777" w:rsidTr="002B310F">
        <w:tc>
          <w:tcPr>
            <w:tcW w:w="8365" w:type="dxa"/>
            <w:vAlign w:val="center"/>
          </w:tcPr>
          <w:p w14:paraId="07B029B7" w14:textId="04C4D5E7" w:rsidR="001D1CC0" w:rsidRPr="00712894" w:rsidRDefault="001D1CC0" w:rsidP="002B310F">
            <w:pPr>
              <w:rPr>
                <w:rFonts w:ascii="Century Gothic" w:hAnsi="Century Gothic" w:cstheme="minorHAnsi"/>
              </w:rPr>
            </w:pPr>
            <w:r w:rsidRPr="00EF740C">
              <w:rPr>
                <w:rFonts w:ascii="Century Gothic" w:hAnsi="Century Gothic" w:cstheme="minorHAnsi"/>
              </w:rPr>
              <w:t>Ingeniería en Sistemas</w:t>
            </w:r>
            <w:r w:rsidR="00230C52">
              <w:rPr>
                <w:rFonts w:ascii="Century Gothic" w:hAnsi="Century Gothic" w:cstheme="minorHAnsi"/>
              </w:rPr>
              <w:t xml:space="preserve"> con mención en redes</w:t>
            </w:r>
            <w:r w:rsidRPr="00EF740C">
              <w:rPr>
                <w:rFonts w:ascii="Century Gothic" w:hAnsi="Century Gothic" w:cstheme="minorHAnsi"/>
              </w:rPr>
              <w:t>,</w:t>
            </w:r>
            <w:r>
              <w:rPr>
                <w:rFonts w:ascii="Century Gothic" w:hAnsi="Century Gothic" w:cstheme="minorHAnsi"/>
              </w:rPr>
              <w:t xml:space="preserve"> </w:t>
            </w:r>
            <w:r w:rsidRPr="00EF740C">
              <w:rPr>
                <w:rFonts w:ascii="Century Gothic" w:hAnsi="Century Gothic" w:cstheme="minorHAnsi"/>
              </w:rPr>
              <w:t>Ingeniería de Software, Ingeniería Informática</w:t>
            </w:r>
            <w:r w:rsidR="00230C52">
              <w:rPr>
                <w:rFonts w:ascii="Century Gothic" w:hAnsi="Century Gothic" w:cstheme="minorHAnsi"/>
              </w:rPr>
              <w:t xml:space="preserve">, Ingeniería </w:t>
            </w:r>
            <w:r w:rsidR="00856675">
              <w:rPr>
                <w:rFonts w:ascii="Century Gothic" w:hAnsi="Century Gothic" w:cstheme="minorHAnsi"/>
              </w:rPr>
              <w:t>Electrónica en T</w:t>
            </w:r>
            <w:bookmarkStart w:id="0" w:name="_GoBack"/>
            <w:bookmarkEnd w:id="0"/>
            <w:r w:rsidR="00856675">
              <w:rPr>
                <w:rFonts w:ascii="Century Gothic" w:hAnsi="Century Gothic" w:cstheme="minorHAnsi"/>
              </w:rPr>
              <w:t>elecomunicaciones</w:t>
            </w:r>
            <w:r w:rsidRPr="00EF740C">
              <w:rPr>
                <w:rFonts w:ascii="Century Gothic" w:hAnsi="Century Gothic" w:cstheme="minorHAnsi"/>
              </w:rPr>
              <w:t xml:space="preserve"> o un título de tercer nivel equivalente.</w:t>
            </w:r>
          </w:p>
        </w:tc>
      </w:tr>
      <w:tr w:rsidR="001D1CC0" w:rsidRPr="00712894" w14:paraId="780C33F5" w14:textId="77777777" w:rsidTr="002B310F">
        <w:trPr>
          <w:trHeight w:val="607"/>
        </w:trPr>
        <w:tc>
          <w:tcPr>
            <w:tcW w:w="8365" w:type="dxa"/>
            <w:shd w:val="pct15" w:color="auto" w:fill="auto"/>
            <w:vAlign w:val="center"/>
          </w:tcPr>
          <w:p w14:paraId="1D023086" w14:textId="77777777" w:rsidR="001D1CC0" w:rsidRPr="00712894" w:rsidRDefault="001D1CC0" w:rsidP="002B310F">
            <w:pPr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Mínima</w:t>
            </w:r>
          </w:p>
        </w:tc>
      </w:tr>
      <w:tr w:rsidR="001D1CC0" w:rsidRPr="007F2FF2" w14:paraId="2B53028E" w14:textId="77777777" w:rsidTr="002B310F">
        <w:trPr>
          <w:trHeight w:val="616"/>
        </w:trPr>
        <w:tc>
          <w:tcPr>
            <w:tcW w:w="8365" w:type="dxa"/>
            <w:shd w:val="clear" w:color="auto" w:fill="C5E0B3" w:themeFill="accent6" w:themeFillTint="66"/>
            <w:vAlign w:val="center"/>
          </w:tcPr>
          <w:p w14:paraId="07322F73" w14:textId="77777777" w:rsidR="001D1CC0" w:rsidRPr="007F2FF2" w:rsidRDefault="001D1CC0" w:rsidP="002B310F">
            <w:pPr>
              <w:jc w:val="center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General Mínima</w:t>
            </w:r>
          </w:p>
        </w:tc>
      </w:tr>
      <w:tr w:rsidR="001D1CC0" w:rsidRPr="007F2FF2" w14:paraId="4F43F679" w14:textId="77777777" w:rsidTr="002B310F">
        <w:tc>
          <w:tcPr>
            <w:tcW w:w="8365" w:type="dxa"/>
            <w:vAlign w:val="center"/>
          </w:tcPr>
          <w:p w14:paraId="2A95C8C5" w14:textId="77777777" w:rsidR="001D1CC0" w:rsidRPr="007F2FF2" w:rsidRDefault="001D1CC0" w:rsidP="002B310F">
            <w:pPr>
              <w:rPr>
                <w:rFonts w:ascii="Century Gothic" w:hAnsi="Century Gothic" w:cstheme="minorHAnsi"/>
              </w:rPr>
            </w:pPr>
            <w:r w:rsidRPr="007F2FF2">
              <w:rPr>
                <w:rFonts w:ascii="Century Gothic" w:hAnsi="Century Gothic" w:cstheme="minorHAnsi"/>
              </w:rPr>
              <w:t>Experiencia general mínima</w:t>
            </w:r>
            <w:r w:rsidRPr="007F2FF2">
              <w:rPr>
                <w:rFonts w:ascii="Century Gothic" w:hAnsi="Century Gothic" w:cstheme="minorHAnsi"/>
                <w:lang w:val="es-ES"/>
              </w:rPr>
              <w:t xml:space="preserve"> de</w:t>
            </w:r>
            <w:r>
              <w:rPr>
                <w:rFonts w:ascii="Century Gothic" w:hAnsi="Century Gothic" w:cstheme="minorHAnsi"/>
                <w:lang w:val="es-ES"/>
              </w:rPr>
              <w:t xml:space="preserve"> 5 </w:t>
            </w:r>
            <w:r w:rsidRPr="007F2FF2">
              <w:rPr>
                <w:rFonts w:ascii="Century Gothic" w:hAnsi="Century Gothic" w:cstheme="minorHAnsi"/>
                <w:lang w:val="es-ES"/>
              </w:rPr>
              <w:t>años, desde la obtención de</w:t>
            </w:r>
            <w:r>
              <w:rPr>
                <w:rFonts w:ascii="Century Gothic" w:hAnsi="Century Gothic" w:cstheme="minorHAnsi"/>
                <w:lang w:val="es-ES"/>
              </w:rPr>
              <w:t>l</w:t>
            </w:r>
            <w:r w:rsidRPr="007F2FF2">
              <w:rPr>
                <w:rFonts w:ascii="Century Gothic" w:hAnsi="Century Gothic" w:cstheme="minorHAnsi"/>
                <w:lang w:val="es-ES"/>
              </w:rPr>
              <w:t xml:space="preserve"> primer título </w:t>
            </w:r>
            <w:r>
              <w:rPr>
                <w:rFonts w:ascii="Century Gothic" w:hAnsi="Century Gothic" w:cstheme="minorHAnsi"/>
                <w:lang w:val="es-ES"/>
              </w:rPr>
              <w:t>profesional</w:t>
            </w:r>
            <w:r w:rsidRPr="007F2FF2">
              <w:rPr>
                <w:rFonts w:ascii="Century Gothic" w:hAnsi="Century Gothic" w:cstheme="minorHAnsi"/>
                <w:lang w:val="es-ES"/>
              </w:rPr>
              <w:t>.</w:t>
            </w:r>
          </w:p>
        </w:tc>
      </w:tr>
      <w:tr w:rsidR="001D1CC0" w:rsidRPr="007F2FF2" w14:paraId="0024AA3F" w14:textId="77777777" w:rsidTr="002B310F">
        <w:trPr>
          <w:trHeight w:val="499"/>
        </w:trPr>
        <w:tc>
          <w:tcPr>
            <w:tcW w:w="8365" w:type="dxa"/>
            <w:shd w:val="clear" w:color="auto" w:fill="C5E0B3" w:themeFill="accent6" w:themeFillTint="66"/>
            <w:vAlign w:val="center"/>
          </w:tcPr>
          <w:p w14:paraId="7D534FAD" w14:textId="77777777" w:rsidR="001D1CC0" w:rsidRPr="007F2FF2" w:rsidRDefault="001D1CC0" w:rsidP="002B310F">
            <w:pPr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  <w:b/>
                <w:bCs/>
              </w:rPr>
              <w:t>Experiencia Específica Mínima</w:t>
            </w:r>
          </w:p>
        </w:tc>
      </w:tr>
      <w:tr w:rsidR="001D1CC0" w:rsidRPr="007F2FF2" w14:paraId="4EC69130" w14:textId="77777777" w:rsidTr="002B310F">
        <w:tc>
          <w:tcPr>
            <w:tcW w:w="8365" w:type="dxa"/>
            <w:vAlign w:val="center"/>
          </w:tcPr>
          <w:p w14:paraId="19A3D2E2" w14:textId="77777777" w:rsidR="001D1CC0" w:rsidRDefault="001D1CC0" w:rsidP="002B310F">
            <w:pPr>
              <w:rPr>
                <w:rFonts w:ascii="Century Gothic" w:hAnsi="Century Gothic" w:cstheme="minorHAnsi"/>
              </w:rPr>
            </w:pPr>
            <w:r w:rsidRPr="00EF740C">
              <w:rPr>
                <w:rFonts w:ascii="Century Gothic" w:hAnsi="Century Gothic" w:cstheme="minorHAnsi"/>
              </w:rPr>
              <w:t>Un mínimo</w:t>
            </w:r>
            <w:r>
              <w:rPr>
                <w:rFonts w:ascii="Century Gothic" w:hAnsi="Century Gothic" w:cstheme="minorHAnsi"/>
              </w:rPr>
              <w:t xml:space="preserve"> de 3 proyectos de implementación en los últimos 3</w:t>
            </w:r>
            <w:r w:rsidRPr="00EF740C">
              <w:rPr>
                <w:rFonts w:ascii="Century Gothic" w:hAnsi="Century Gothic" w:cstheme="minorHAnsi"/>
              </w:rPr>
              <w:t xml:space="preserve"> años</w:t>
            </w:r>
            <w:r>
              <w:rPr>
                <w:rFonts w:ascii="Century Gothic" w:hAnsi="Century Gothic" w:cstheme="minorHAnsi"/>
              </w:rPr>
              <w:t xml:space="preserve">, </w:t>
            </w:r>
            <w:proofErr w:type="spellStart"/>
            <w:r>
              <w:rPr>
                <w:rFonts w:ascii="Century Gothic" w:hAnsi="Century Gothic" w:cstheme="minorHAnsi"/>
              </w:rPr>
              <w:t>hands-on</w:t>
            </w:r>
            <w:proofErr w:type="spellEnd"/>
            <w:r>
              <w:rPr>
                <w:rFonts w:ascii="Century Gothic" w:hAnsi="Century Gothic" w:cstheme="minorHAnsi"/>
              </w:rPr>
              <w:t>, usando las siguientes tecnologías, herramientas y metodologías:</w:t>
            </w:r>
          </w:p>
          <w:p w14:paraId="3CDDF115" w14:textId="77777777" w:rsidR="001D1CC0" w:rsidRPr="002C0093" w:rsidRDefault="001D1CC0" w:rsidP="002B310F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  <w:lang w:val="en-US"/>
              </w:rPr>
            </w:pPr>
            <w:r w:rsidRPr="002C0093">
              <w:rPr>
                <w:rFonts w:ascii="Century Gothic" w:hAnsi="Century Gothic" w:cstheme="minorHAnsi"/>
                <w:lang w:val="en-US"/>
              </w:rPr>
              <w:t xml:space="preserve">VMware vSphere y VMware </w:t>
            </w:r>
            <w:proofErr w:type="spellStart"/>
            <w:r w:rsidRPr="002C0093">
              <w:rPr>
                <w:rFonts w:ascii="Century Gothic" w:hAnsi="Century Gothic" w:cstheme="minorHAnsi"/>
                <w:lang w:val="en-US"/>
              </w:rPr>
              <w:t>ESXi</w:t>
            </w:r>
            <w:proofErr w:type="spellEnd"/>
            <w:r w:rsidRPr="002C0093">
              <w:rPr>
                <w:rFonts w:ascii="Century Gothic" w:hAnsi="Century Gothic" w:cstheme="minorHAnsi"/>
                <w:lang w:val="en-US"/>
              </w:rPr>
              <w:t>.</w:t>
            </w:r>
          </w:p>
          <w:p w14:paraId="297697B1" w14:textId="77777777" w:rsidR="001D1CC0" w:rsidRPr="002C0093" w:rsidRDefault="001D1CC0" w:rsidP="002B310F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2C0093">
              <w:rPr>
                <w:rFonts w:ascii="Century Gothic" w:hAnsi="Century Gothic" w:cstheme="minorHAnsi"/>
              </w:rPr>
              <w:t xml:space="preserve">Linux CentOS 7/8 y Linux Red </w:t>
            </w:r>
            <w:proofErr w:type="spellStart"/>
            <w:r w:rsidRPr="002C0093">
              <w:rPr>
                <w:rFonts w:ascii="Century Gothic" w:hAnsi="Century Gothic" w:cstheme="minorHAnsi"/>
              </w:rPr>
              <w:t>Hat</w:t>
            </w:r>
            <w:proofErr w:type="spellEnd"/>
            <w:r w:rsidRPr="002C0093">
              <w:rPr>
                <w:rFonts w:ascii="Century Gothic" w:hAnsi="Century Gothic" w:cstheme="minorHAnsi"/>
              </w:rPr>
              <w:t xml:space="preserve"> 8/9.</w:t>
            </w:r>
          </w:p>
          <w:p w14:paraId="45A61DEB" w14:textId="77777777" w:rsidR="001D1CC0" w:rsidRPr="002C0093" w:rsidRDefault="001D1CC0" w:rsidP="002B310F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2C0093">
              <w:rPr>
                <w:rFonts w:ascii="Century Gothic" w:hAnsi="Century Gothic" w:cstheme="minorHAnsi"/>
              </w:rPr>
              <w:t>Windows Server 2012/2016/2019 (o superior).</w:t>
            </w:r>
          </w:p>
          <w:p w14:paraId="10D69831" w14:textId="77777777" w:rsidR="001D1CC0" w:rsidRPr="002C0093" w:rsidRDefault="001D1CC0" w:rsidP="002B310F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r w:rsidRPr="002C0093">
              <w:rPr>
                <w:rFonts w:ascii="Century Gothic" w:hAnsi="Century Gothic" w:cstheme="minorHAnsi"/>
              </w:rPr>
              <w:t xml:space="preserve">Soluciones de seguridad de red y punto final de fabricantes como </w:t>
            </w:r>
            <w:proofErr w:type="spellStart"/>
            <w:r w:rsidRPr="002C0093">
              <w:rPr>
                <w:rFonts w:ascii="Century Gothic" w:hAnsi="Century Gothic" w:cstheme="minorHAnsi"/>
              </w:rPr>
              <w:t>Check</w:t>
            </w:r>
            <w:proofErr w:type="spellEnd"/>
            <w:r w:rsidRPr="002C0093">
              <w:rPr>
                <w:rFonts w:ascii="Century Gothic" w:hAnsi="Century Gothic" w:cstheme="minorHAnsi"/>
              </w:rPr>
              <w:t xml:space="preserve"> Point, Sophos, </w:t>
            </w:r>
            <w:proofErr w:type="spellStart"/>
            <w:r w:rsidRPr="002C0093">
              <w:rPr>
                <w:rFonts w:ascii="Century Gothic" w:hAnsi="Century Gothic" w:cstheme="minorHAnsi"/>
              </w:rPr>
              <w:t>Trend</w:t>
            </w:r>
            <w:proofErr w:type="spellEnd"/>
            <w:r w:rsidRPr="002C0093">
              <w:rPr>
                <w:rFonts w:ascii="Century Gothic" w:hAnsi="Century Gothic" w:cstheme="minorHAnsi"/>
              </w:rPr>
              <w:t xml:space="preserve"> Micro.</w:t>
            </w:r>
          </w:p>
          <w:p w14:paraId="13993EC9" w14:textId="77777777" w:rsidR="001D1CC0" w:rsidRPr="002C0093" w:rsidRDefault="001D1CC0" w:rsidP="002B310F">
            <w:pPr>
              <w:pStyle w:val="Prrafodelista"/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 w:cstheme="minorHAnsi"/>
              </w:rPr>
            </w:pPr>
            <w:proofErr w:type="spellStart"/>
            <w:r w:rsidRPr="002C0093">
              <w:rPr>
                <w:rFonts w:ascii="Century Gothic" w:hAnsi="Century Gothic" w:cstheme="minorHAnsi"/>
              </w:rPr>
              <w:t>Switches</w:t>
            </w:r>
            <w:proofErr w:type="spellEnd"/>
            <w:r w:rsidRPr="002C0093">
              <w:rPr>
                <w:rFonts w:ascii="Century Gothic" w:hAnsi="Century Gothic" w:cstheme="minorHAnsi"/>
              </w:rPr>
              <w:t xml:space="preserve"> y ruteadores CISCO.</w:t>
            </w:r>
          </w:p>
          <w:p w14:paraId="790A5439" w14:textId="77777777" w:rsidR="001D1CC0" w:rsidRPr="002C0093" w:rsidRDefault="001D1CC0" w:rsidP="002B310F">
            <w:pPr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rPr>
                <w:rFonts w:ascii="Century Gothic" w:hAnsi="Century Gothic" w:cstheme="minorHAnsi"/>
                <w:b/>
                <w:bCs/>
              </w:rPr>
            </w:pPr>
            <w:r w:rsidRPr="002C0093">
              <w:rPr>
                <w:rFonts w:ascii="Century Gothic" w:hAnsi="Century Gothic" w:cstheme="minorHAnsi"/>
              </w:rPr>
              <w:t>Soluciones de central telefónica de fabricantes como 3CX, Avaya, Asterisk.</w:t>
            </w:r>
          </w:p>
          <w:p w14:paraId="1C4DF92F" w14:textId="77777777" w:rsidR="001D1CC0" w:rsidRPr="002C0093" w:rsidRDefault="001D1CC0" w:rsidP="002B310F">
            <w:pPr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rPr>
                <w:rFonts w:ascii="Century Gothic" w:hAnsi="Century Gothic" w:cstheme="minorHAnsi"/>
                <w:b/>
                <w:bCs/>
              </w:rPr>
            </w:pPr>
            <w:r>
              <w:rPr>
                <w:rFonts w:ascii="Century Gothic" w:hAnsi="Century Gothic" w:cstheme="minorHAnsi"/>
              </w:rPr>
              <w:t>ISO 27001</w:t>
            </w:r>
          </w:p>
          <w:p w14:paraId="765D37E5" w14:textId="77777777" w:rsidR="001D1CC0" w:rsidRPr="002C0093" w:rsidRDefault="001D1CC0" w:rsidP="002B310F">
            <w:pPr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rPr>
                <w:rFonts w:ascii="Century Gothic" w:hAnsi="Century Gothic" w:cstheme="minorHAnsi"/>
                <w:b/>
                <w:bCs/>
              </w:rPr>
            </w:pPr>
            <w:r>
              <w:rPr>
                <w:rFonts w:ascii="Century Gothic" w:hAnsi="Century Gothic" w:cstheme="minorHAnsi"/>
              </w:rPr>
              <w:t>OWASP Top 10</w:t>
            </w:r>
          </w:p>
          <w:p w14:paraId="71363264" w14:textId="77777777" w:rsidR="001D1CC0" w:rsidRPr="002C0093" w:rsidRDefault="001D1CC0" w:rsidP="002B310F">
            <w:pPr>
              <w:numPr>
                <w:ilvl w:val="0"/>
                <w:numId w:val="29"/>
              </w:numPr>
              <w:suppressAutoHyphens w:val="0"/>
              <w:spacing w:after="0" w:line="240" w:lineRule="auto"/>
              <w:ind w:right="0"/>
              <w:rPr>
                <w:rFonts w:ascii="Century Gothic" w:hAnsi="Century Gothic" w:cstheme="minorHAnsi"/>
                <w:b/>
                <w:bCs/>
              </w:rPr>
            </w:pPr>
            <w:r>
              <w:rPr>
                <w:rFonts w:ascii="Century Gothic" w:hAnsi="Century Gothic" w:cstheme="minorHAnsi"/>
              </w:rPr>
              <w:t>ITIL v3/v4</w:t>
            </w:r>
          </w:p>
          <w:p w14:paraId="47381D3D" w14:textId="77777777" w:rsidR="001D1CC0" w:rsidRDefault="001D1CC0" w:rsidP="002B310F">
            <w:pPr>
              <w:rPr>
                <w:rFonts w:ascii="Century Gothic" w:hAnsi="Century Gothic" w:cstheme="minorHAnsi"/>
                <w:b/>
                <w:bCs/>
              </w:rPr>
            </w:pPr>
          </w:p>
        </w:tc>
      </w:tr>
    </w:tbl>
    <w:p w14:paraId="17D48082" w14:textId="77777777" w:rsidR="003E7292" w:rsidRPr="002716C9" w:rsidRDefault="003E7292" w:rsidP="00210EFC">
      <w:pPr>
        <w:ind w:left="0" w:right="0" w:firstLine="0"/>
        <w:rPr>
          <w:rFonts w:ascii="Arial" w:hAnsi="Arial" w:cs="Arial"/>
          <w:sz w:val="20"/>
        </w:rPr>
      </w:pPr>
    </w:p>
    <w:p w14:paraId="47A60248" w14:textId="021092FB" w:rsidR="000C5C78" w:rsidRPr="008D4260" w:rsidRDefault="00504682" w:rsidP="00856284">
      <w:pPr>
        <w:pStyle w:val="Ttulo2"/>
        <w:ind w:left="0"/>
        <w:rPr>
          <w:rFonts w:ascii="Century Gothic" w:hAnsi="Century Gothic"/>
          <w:sz w:val="22"/>
          <w:szCs w:val="22"/>
          <w:lang w:val="es-ES_tradnl"/>
        </w:rPr>
      </w:pPr>
      <w:r w:rsidRPr="008D4260">
        <w:rPr>
          <w:rFonts w:ascii="Century Gothic" w:hAnsi="Century Gothic"/>
          <w:sz w:val="22"/>
          <w:szCs w:val="22"/>
          <w:lang w:val="es-ES_tradnl"/>
        </w:rPr>
        <w:lastRenderedPageBreak/>
        <w:t xml:space="preserve">         </w:t>
      </w:r>
      <w:r w:rsidR="000C5C78" w:rsidRPr="008D4260">
        <w:rPr>
          <w:rFonts w:ascii="Century Gothic" w:hAnsi="Century Gothic"/>
          <w:sz w:val="22"/>
          <w:szCs w:val="22"/>
          <w:lang w:val="es-ES_tradnl"/>
        </w:rPr>
        <w:t>PRESUPUESTO Y PLAZO</w:t>
      </w:r>
    </w:p>
    <w:p w14:paraId="4C27977C" w14:textId="77777777" w:rsidR="00B44349" w:rsidRPr="00746010" w:rsidRDefault="00B44349" w:rsidP="00B44349">
      <w:pPr>
        <w:tabs>
          <w:tab w:val="left" w:pos="-720"/>
        </w:tabs>
        <w:spacing w:before="4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>El monto de la consultoría es de US$ 18,000.00 (dieciocho mil dólares de los Estados Unidos de América), valor que no incluye el IVA.</w:t>
      </w:r>
    </w:p>
    <w:p w14:paraId="1AB771D6" w14:textId="12DAD7A6" w:rsidR="00B44349" w:rsidRPr="00746010" w:rsidRDefault="00B44349" w:rsidP="00B44349">
      <w:pPr>
        <w:pStyle w:val="Prrafodelista"/>
        <w:ind w:left="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>El plazo de esta consultoría es a partir del siguiente día de la firma del contrato hasta el 3</w:t>
      </w:r>
      <w:r w:rsidR="00904EB2" w:rsidRPr="00746010">
        <w:rPr>
          <w:rFonts w:ascii="Century Gothic" w:eastAsia="Calibri" w:hAnsi="Century Gothic"/>
          <w:lang w:eastAsia="es-EC"/>
        </w:rPr>
        <w:t>1 de diciembre</w:t>
      </w:r>
      <w:r w:rsidRPr="00746010">
        <w:rPr>
          <w:rFonts w:ascii="Century Gothic" w:eastAsia="Calibri" w:hAnsi="Century Gothic"/>
          <w:lang w:eastAsia="es-EC"/>
        </w:rPr>
        <w:t xml:space="preserve"> de 2023.</w:t>
      </w:r>
    </w:p>
    <w:p w14:paraId="29EC975C" w14:textId="77777777" w:rsidR="00504682" w:rsidRDefault="00746010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  <w:r w:rsidRPr="00746010">
        <w:rPr>
          <w:rFonts w:ascii="Century Gothic" w:hAnsi="Century Gothic"/>
          <w:b/>
          <w:lang w:val="es-ES_tradnl"/>
        </w:rPr>
        <w:t>HONORARIOS PROFESIONALES</w:t>
      </w:r>
    </w:p>
    <w:p w14:paraId="2786FE43" w14:textId="77777777" w:rsidR="00504682" w:rsidRDefault="00504682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</w:p>
    <w:p w14:paraId="3AE87E4C" w14:textId="7477806E" w:rsidR="00746010" w:rsidRPr="00504682" w:rsidRDefault="00746010" w:rsidP="00504682">
      <w:pPr>
        <w:tabs>
          <w:tab w:val="left" w:pos="-1440"/>
          <w:tab w:val="left" w:pos="-720"/>
        </w:tabs>
        <w:spacing w:after="0" w:line="240" w:lineRule="auto"/>
        <w:ind w:right="0"/>
        <w:contextualSpacing/>
        <w:rPr>
          <w:rFonts w:ascii="Century Gothic" w:hAnsi="Century Gothic"/>
          <w:b/>
          <w:lang w:val="es-ES_tradnl"/>
        </w:rPr>
      </w:pPr>
      <w:r w:rsidRPr="001B538F">
        <w:rPr>
          <w:rFonts w:ascii="Century Gothic" w:eastAsia="Calibri" w:hAnsi="Century Gothic"/>
          <w:lang w:eastAsia="es-EC"/>
        </w:rPr>
        <w:t>De las facturas (vigente</w:t>
      </w:r>
      <w:r>
        <w:rPr>
          <w:rFonts w:ascii="Century Gothic" w:eastAsia="Calibri" w:hAnsi="Century Gothic"/>
          <w:lang w:eastAsia="es-EC"/>
        </w:rPr>
        <w:t>s</w:t>
      </w:r>
      <w:r w:rsidRPr="001B538F">
        <w:rPr>
          <w:rFonts w:ascii="Century Gothic" w:eastAsia="Calibri" w:hAnsi="Century Gothic"/>
          <w:lang w:eastAsia="es-EC"/>
        </w:rPr>
        <w:t xml:space="preserve"> y que cumpla con lo dispuesto por el SRI) que </w:t>
      </w:r>
      <w:r>
        <w:rPr>
          <w:rFonts w:ascii="Century Gothic" w:eastAsia="Calibri" w:hAnsi="Century Gothic"/>
          <w:lang w:eastAsia="es-EC"/>
        </w:rPr>
        <w:t xml:space="preserve">se </w:t>
      </w:r>
      <w:r w:rsidRPr="001B538F">
        <w:rPr>
          <w:rFonts w:ascii="Century Gothic" w:eastAsia="Calibri" w:hAnsi="Century Gothic"/>
          <w:lang w:eastAsia="es-EC"/>
        </w:rPr>
        <w:t>presenten</w:t>
      </w:r>
      <w:r>
        <w:rPr>
          <w:rFonts w:ascii="Century Gothic" w:eastAsia="Calibri" w:hAnsi="Century Gothic"/>
          <w:lang w:eastAsia="es-EC"/>
        </w:rPr>
        <w:t>,</w:t>
      </w:r>
      <w:r w:rsidRPr="001B538F">
        <w:rPr>
          <w:rFonts w:ascii="Century Gothic" w:eastAsia="Calibri" w:hAnsi="Century Gothic"/>
          <w:lang w:eastAsia="es-EC"/>
        </w:rPr>
        <w:t xml:space="preserve"> se realizarán las retenciones tributarias que por ley corresponden</w:t>
      </w:r>
      <w:r>
        <w:rPr>
          <w:rFonts w:ascii="Century Gothic" w:eastAsia="Calibri" w:hAnsi="Century Gothic"/>
          <w:lang w:eastAsia="es-EC"/>
        </w:rPr>
        <w:t xml:space="preserve">, siendo siempre </w:t>
      </w:r>
      <w:r>
        <w:rPr>
          <w:rFonts w:ascii="Century Gothic" w:hAnsi="Century Gothic"/>
        </w:rPr>
        <w:t>responsabilidad de la/el consultor el pago cumplido de sus obligaciones tributarias.</w:t>
      </w:r>
    </w:p>
    <w:p w14:paraId="4E52BF7C" w14:textId="46B2639D" w:rsidR="00856284" w:rsidRPr="00746010" w:rsidRDefault="00856284" w:rsidP="00746010">
      <w:pPr>
        <w:pStyle w:val="Ttulo2"/>
        <w:ind w:left="0" w:hanging="10"/>
        <w:rPr>
          <w:rFonts w:ascii="Century Gothic" w:hAnsi="Century Gothic"/>
          <w:sz w:val="22"/>
          <w:szCs w:val="22"/>
          <w:lang w:val="es-ES_tradnl"/>
        </w:rPr>
      </w:pPr>
      <w:r w:rsidRPr="00746010">
        <w:rPr>
          <w:rFonts w:ascii="Century Gothic" w:hAnsi="Century Gothic"/>
          <w:sz w:val="22"/>
          <w:szCs w:val="22"/>
          <w:lang w:val="es-ES_tradnl"/>
        </w:rPr>
        <w:t xml:space="preserve">PRESENTACIÓN DE LAS MANIFESTACIONES DE INTERÉS </w:t>
      </w:r>
    </w:p>
    <w:p w14:paraId="5788E418" w14:textId="308D31B0" w:rsidR="00856284" w:rsidRPr="00746010" w:rsidRDefault="00856284" w:rsidP="00746010">
      <w:pPr>
        <w:tabs>
          <w:tab w:val="left" w:pos="-720"/>
        </w:tabs>
        <w:spacing w:before="40"/>
        <w:rPr>
          <w:rFonts w:ascii="Century Gothic" w:eastAsia="Calibri" w:hAnsi="Century Gothic"/>
          <w:lang w:eastAsia="es-EC"/>
        </w:rPr>
      </w:pPr>
      <w:r w:rsidRPr="00746010">
        <w:rPr>
          <w:rFonts w:ascii="Century Gothic" w:eastAsia="Calibri" w:hAnsi="Century Gothic"/>
          <w:lang w:eastAsia="es-EC"/>
        </w:rPr>
        <w:t xml:space="preserve">El consultor deberá entregar su hoja de vida </w:t>
      </w:r>
      <w:r w:rsidR="00DC0017" w:rsidRPr="00746010">
        <w:rPr>
          <w:rFonts w:ascii="Century Gothic" w:eastAsia="Calibri" w:hAnsi="Century Gothic"/>
          <w:lang w:eastAsia="es-EC"/>
        </w:rPr>
        <w:t>en el formato anexo</w:t>
      </w:r>
      <w:r w:rsidR="00E217E2">
        <w:rPr>
          <w:rFonts w:ascii="Century Gothic" w:eastAsia="Calibri" w:hAnsi="Century Gothic"/>
          <w:lang w:eastAsia="es-EC"/>
        </w:rPr>
        <w:t>,</w:t>
      </w:r>
      <w:r w:rsidR="00DC0017" w:rsidRPr="00746010">
        <w:rPr>
          <w:rFonts w:ascii="Century Gothic" w:eastAsia="Calibri" w:hAnsi="Century Gothic"/>
          <w:lang w:eastAsia="es-EC"/>
        </w:rPr>
        <w:t xml:space="preserve"> </w:t>
      </w:r>
      <w:r w:rsidR="00210EFC" w:rsidRPr="00746010">
        <w:rPr>
          <w:rFonts w:ascii="Century Gothic" w:eastAsia="Calibri" w:hAnsi="Century Gothic"/>
          <w:lang w:eastAsia="es-EC"/>
        </w:rPr>
        <w:t xml:space="preserve">al </w:t>
      </w:r>
      <w:r w:rsidRPr="00746010">
        <w:rPr>
          <w:rFonts w:ascii="Century Gothic" w:eastAsia="Calibri" w:hAnsi="Century Gothic"/>
          <w:lang w:eastAsia="es-EC"/>
        </w:rPr>
        <w:t xml:space="preserve">correo electrónico </w:t>
      </w:r>
      <w:r w:rsidR="002716C9" w:rsidRPr="00746010">
        <w:rPr>
          <w:rFonts w:ascii="Century Gothic" w:eastAsia="Calibri" w:hAnsi="Century Gothic"/>
          <w:b/>
          <w:lang w:eastAsia="es-EC"/>
        </w:rPr>
        <w:t>seleccion@miduvi.gob.ec</w:t>
      </w:r>
      <w:r w:rsidRPr="00746010">
        <w:rPr>
          <w:rFonts w:ascii="Century Gothic" w:eastAsia="Calibri" w:hAnsi="Century Gothic"/>
          <w:lang w:eastAsia="es-EC"/>
        </w:rPr>
        <w:t xml:space="preserve"> hasta las 23h59 del día </w:t>
      </w:r>
      <w:r w:rsidR="007E7C37">
        <w:rPr>
          <w:rFonts w:ascii="Century Gothic" w:eastAsia="Calibri" w:hAnsi="Century Gothic"/>
          <w:lang w:eastAsia="es-EC"/>
        </w:rPr>
        <w:t xml:space="preserve">viernes </w:t>
      </w:r>
      <w:r w:rsidR="000305D0" w:rsidRPr="00746010">
        <w:rPr>
          <w:rFonts w:ascii="Century Gothic" w:eastAsia="Calibri" w:hAnsi="Century Gothic"/>
          <w:lang w:eastAsia="es-EC"/>
        </w:rPr>
        <w:t>1</w:t>
      </w:r>
      <w:r w:rsidR="007E7C37">
        <w:rPr>
          <w:rFonts w:ascii="Century Gothic" w:eastAsia="Calibri" w:hAnsi="Century Gothic"/>
          <w:lang w:eastAsia="es-EC"/>
        </w:rPr>
        <w:t>6</w:t>
      </w:r>
      <w:r w:rsidRPr="00746010">
        <w:rPr>
          <w:rFonts w:ascii="Century Gothic" w:eastAsia="Calibri" w:hAnsi="Century Gothic"/>
          <w:lang w:eastAsia="es-EC"/>
        </w:rPr>
        <w:t xml:space="preserve"> de </w:t>
      </w:r>
      <w:r w:rsidR="00BF5670" w:rsidRPr="00746010">
        <w:rPr>
          <w:rFonts w:ascii="Century Gothic" w:eastAsia="Calibri" w:hAnsi="Century Gothic"/>
          <w:lang w:eastAsia="es-EC"/>
        </w:rPr>
        <w:t>junio</w:t>
      </w:r>
      <w:r w:rsidRPr="00746010">
        <w:rPr>
          <w:rFonts w:ascii="Century Gothic" w:eastAsia="Calibri" w:hAnsi="Century Gothic"/>
          <w:lang w:eastAsia="es-EC"/>
        </w:rPr>
        <w:t xml:space="preserve"> de 202</w:t>
      </w:r>
      <w:r w:rsidR="002716C9" w:rsidRPr="00746010">
        <w:rPr>
          <w:rFonts w:ascii="Century Gothic" w:eastAsia="Calibri" w:hAnsi="Century Gothic"/>
          <w:lang w:eastAsia="es-EC"/>
        </w:rPr>
        <w:t>3</w:t>
      </w:r>
      <w:r w:rsidRPr="00746010">
        <w:rPr>
          <w:rFonts w:ascii="Century Gothic" w:eastAsia="Calibri" w:hAnsi="Century Gothic"/>
          <w:lang w:eastAsia="es-EC"/>
        </w:rPr>
        <w:t xml:space="preserve">. </w:t>
      </w:r>
    </w:p>
    <w:p w14:paraId="39A343B6" w14:textId="77777777" w:rsidR="0084238B" w:rsidRPr="00210EFC" w:rsidRDefault="0084238B" w:rsidP="00210EFC">
      <w:pPr>
        <w:pStyle w:val="Prrafodelista"/>
        <w:suppressAutoHyphens w:val="0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14:paraId="47697289" w14:textId="77777777" w:rsidR="0084238B" w:rsidRPr="002716C9" w:rsidRDefault="0084238B" w:rsidP="00856284">
      <w:pPr>
        <w:ind w:left="381" w:firstLine="699"/>
        <w:rPr>
          <w:rFonts w:ascii="Arial" w:hAnsi="Arial" w:cs="Arial"/>
          <w:sz w:val="20"/>
          <w:szCs w:val="20"/>
        </w:rPr>
      </w:pPr>
    </w:p>
    <w:p w14:paraId="335BCE4F" w14:textId="1221A145" w:rsidR="00856284" w:rsidRDefault="00856284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F3486CB" w14:textId="0D23F277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3719751B" w14:textId="66AE5749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9577A7D" w14:textId="3C02E7A0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567CB346" w14:textId="08F66F9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12350DC" w14:textId="72E20EC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55E59C9" w14:textId="6FA75E57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2DB2625" w14:textId="2C531AB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B344D41" w14:textId="7084634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1E131CC" w14:textId="57402FF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547CA378" w14:textId="4C9807C9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F6F9803" w14:textId="77279DCD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5DDC546" w14:textId="67E5D56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7381153" w14:textId="3CFD9F9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8E0B9EC" w14:textId="104990EB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1493659" w14:textId="20B6F044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52C24F7" w14:textId="2992DD6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02450281" w14:textId="2C7DBDEB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EEBBCE8" w14:textId="64BB0DA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706FBB4" w14:textId="61F3324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9DBF035" w14:textId="159B001E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66030B9" w14:textId="633A2164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481FE0A7" w14:textId="09FA5305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34F8CF4" w14:textId="7DDF57EF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7C3D7038" w14:textId="5C07130C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16729332" w14:textId="4485A4DA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5612282B" w14:textId="119BE5D2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24CC67DB" w14:textId="50B909BC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5B74E95" w14:textId="444E8970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13FB6954" w14:textId="2F04749D" w:rsidR="004B10D2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p w14:paraId="6A27797F" w14:textId="1892BF6C" w:rsidR="004B10D2" w:rsidRPr="006E07E0" w:rsidRDefault="004B10D2" w:rsidP="004B10D2">
      <w:pPr>
        <w:pStyle w:val="Ttulo1"/>
        <w:jc w:val="center"/>
        <w:rPr>
          <w:b/>
        </w:rPr>
      </w:pPr>
      <w:bookmarkStart w:id="1" w:name="_Toc132215641"/>
      <w:r w:rsidRPr="006E07E0">
        <w:rPr>
          <w:rFonts w:ascii="Century Gothic" w:hAnsi="Century Gothic"/>
          <w:b/>
          <w:sz w:val="22"/>
          <w:szCs w:val="22"/>
        </w:rPr>
        <w:lastRenderedPageBreak/>
        <w:t>MODELO PARA CURRICULUM VITAE</w:t>
      </w:r>
      <w:bookmarkEnd w:id="1"/>
    </w:p>
    <w:p w14:paraId="076CECEF" w14:textId="77777777" w:rsidR="004B10D2" w:rsidRPr="00AC76AF" w:rsidRDefault="004B10D2" w:rsidP="004B10D2">
      <w:pPr>
        <w:rPr>
          <w:rFonts w:ascii="Century Gothic" w:hAnsi="Century Gothic"/>
          <w:b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6237"/>
      </w:tblGrid>
      <w:tr w:rsidR="004B10D2" w:rsidRPr="00AC76AF" w14:paraId="31A68A0B" w14:textId="77777777" w:rsidTr="00106D26">
        <w:trPr>
          <w:cantSplit/>
          <w:trHeight w:val="303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CA4099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DATOS PERSONALES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D1B22" w14:textId="77777777" w:rsidR="004B10D2" w:rsidRPr="00AC76AF" w:rsidRDefault="004B10D2" w:rsidP="00106D26">
            <w:pPr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i/>
                <w:iCs/>
                <w:color w:val="4472C4" w:themeColor="accent1"/>
              </w:rPr>
              <w:t>[inserte el nombre completo]</w:t>
            </w:r>
          </w:p>
        </w:tc>
      </w:tr>
    </w:tbl>
    <w:p w14:paraId="5D0AA5A8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8"/>
        <w:gridCol w:w="2268"/>
        <w:gridCol w:w="851"/>
        <w:gridCol w:w="1193"/>
        <w:gridCol w:w="1063"/>
      </w:tblGrid>
      <w:tr w:rsidR="004B10D2" w:rsidRPr="00AC76AF" w14:paraId="5C998A80" w14:textId="77777777" w:rsidTr="00106D26">
        <w:trPr>
          <w:cantSplit/>
        </w:trPr>
        <w:tc>
          <w:tcPr>
            <w:tcW w:w="4008" w:type="dxa"/>
            <w:vMerge w:val="restart"/>
            <w:shd w:val="clear" w:color="auto" w:fill="F2F2F2"/>
            <w:vAlign w:val="center"/>
          </w:tcPr>
          <w:p w14:paraId="7C8210D1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LUGAR Y FECHA DE NACIMIENTO:   </w:t>
            </w:r>
          </w:p>
        </w:tc>
        <w:tc>
          <w:tcPr>
            <w:tcW w:w="2268" w:type="dxa"/>
            <w:shd w:val="clear" w:color="auto" w:fill="F2F2F2"/>
          </w:tcPr>
          <w:p w14:paraId="24CC2C9F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Lugar</w:t>
            </w:r>
          </w:p>
        </w:tc>
        <w:tc>
          <w:tcPr>
            <w:tcW w:w="851" w:type="dxa"/>
            <w:shd w:val="clear" w:color="auto" w:fill="F2F2F2"/>
          </w:tcPr>
          <w:p w14:paraId="47D88BA1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día</w:t>
            </w:r>
          </w:p>
        </w:tc>
        <w:tc>
          <w:tcPr>
            <w:tcW w:w="1193" w:type="dxa"/>
            <w:shd w:val="clear" w:color="auto" w:fill="F2F2F2"/>
          </w:tcPr>
          <w:p w14:paraId="59717E59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1063" w:type="dxa"/>
            <w:shd w:val="clear" w:color="auto" w:fill="F2F2F2"/>
          </w:tcPr>
          <w:p w14:paraId="7208F485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año</w:t>
            </w:r>
          </w:p>
        </w:tc>
      </w:tr>
      <w:tr w:rsidR="004B10D2" w:rsidRPr="00AC76AF" w14:paraId="274B16B5" w14:textId="77777777" w:rsidTr="00106D26">
        <w:trPr>
          <w:cantSplit/>
          <w:trHeight w:val="152"/>
        </w:trPr>
        <w:tc>
          <w:tcPr>
            <w:tcW w:w="4008" w:type="dxa"/>
            <w:vMerge/>
            <w:shd w:val="clear" w:color="auto" w:fill="D9D9D9"/>
          </w:tcPr>
          <w:p w14:paraId="096337D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268" w:type="dxa"/>
          </w:tcPr>
          <w:p w14:paraId="3E61860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51" w:type="dxa"/>
          </w:tcPr>
          <w:p w14:paraId="3E5E7A8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193" w:type="dxa"/>
          </w:tcPr>
          <w:p w14:paraId="498E6BCC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63" w:type="dxa"/>
          </w:tcPr>
          <w:p w14:paraId="77CA4F2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06B2F6B3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1985"/>
        <w:gridCol w:w="2486"/>
        <w:gridCol w:w="2275"/>
      </w:tblGrid>
      <w:tr w:rsidR="004B10D2" w:rsidRPr="00AC76AF" w14:paraId="7B63A9D8" w14:textId="77777777" w:rsidTr="00106D26">
        <w:trPr>
          <w:cantSplit/>
          <w:trHeight w:val="303"/>
        </w:trPr>
        <w:tc>
          <w:tcPr>
            <w:tcW w:w="1881" w:type="dxa"/>
            <w:shd w:val="clear" w:color="auto" w:fill="F2F2F2"/>
            <w:vAlign w:val="center"/>
          </w:tcPr>
          <w:p w14:paraId="1AAED572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 de Ciudadanía/Residencia:</w:t>
            </w:r>
            <w:r w:rsidRPr="00AC76AF">
              <w:rPr>
                <w:rFonts w:ascii="Century Gothic" w:hAnsi="Century Gothic"/>
                <w:b/>
                <w:bCs/>
              </w:rPr>
              <w:t xml:space="preserve">  </w:t>
            </w:r>
          </w:p>
        </w:tc>
        <w:tc>
          <w:tcPr>
            <w:tcW w:w="2268" w:type="dxa"/>
            <w:shd w:val="clear" w:color="auto" w:fill="FFFFFF"/>
          </w:tcPr>
          <w:p w14:paraId="403F3488" w14:textId="77777777" w:rsidR="004B10D2" w:rsidRPr="00AC76AF" w:rsidRDefault="004B10D2" w:rsidP="00106D26">
            <w:pPr>
              <w:keepNext/>
              <w:outlineLvl w:val="1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640" w:type="dxa"/>
            <w:shd w:val="clear" w:color="auto" w:fill="F2F2F2"/>
            <w:vAlign w:val="center"/>
          </w:tcPr>
          <w:p w14:paraId="53CF0F23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Documento de identidad</w:t>
            </w:r>
          </w:p>
        </w:tc>
        <w:tc>
          <w:tcPr>
            <w:tcW w:w="2605" w:type="dxa"/>
            <w:shd w:val="clear" w:color="auto" w:fill="FFFFFF"/>
          </w:tcPr>
          <w:p w14:paraId="4984815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3977B43D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  <w:r w:rsidRPr="00AC76AF">
        <w:rPr>
          <w:rFonts w:ascii="Century Gothic" w:hAnsi="Century Gothic"/>
          <w:b/>
          <w:bCs/>
        </w:rPr>
        <w:tab/>
      </w:r>
    </w:p>
    <w:tbl>
      <w:tblPr>
        <w:tblW w:w="93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1047"/>
        <w:gridCol w:w="1909"/>
        <w:gridCol w:w="260"/>
        <w:gridCol w:w="99"/>
        <w:gridCol w:w="567"/>
        <w:gridCol w:w="2835"/>
        <w:gridCol w:w="1123"/>
      </w:tblGrid>
      <w:tr w:rsidR="004B10D2" w:rsidRPr="00AC76AF" w14:paraId="7BD6F105" w14:textId="77777777" w:rsidTr="00106D26">
        <w:trPr>
          <w:cantSplit/>
        </w:trPr>
        <w:tc>
          <w:tcPr>
            <w:tcW w:w="1543" w:type="dxa"/>
            <w:vMerge w:val="restart"/>
            <w:shd w:val="clear" w:color="auto" w:fill="F2F2F2"/>
            <w:vAlign w:val="center"/>
          </w:tcPr>
          <w:p w14:paraId="404A49DF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DIRECCIÓN:   </w:t>
            </w:r>
          </w:p>
        </w:tc>
        <w:tc>
          <w:tcPr>
            <w:tcW w:w="2956" w:type="dxa"/>
            <w:gridSpan w:val="2"/>
            <w:shd w:val="clear" w:color="auto" w:fill="F2F2F2"/>
          </w:tcPr>
          <w:p w14:paraId="7D00D550" w14:textId="77777777" w:rsidR="004B10D2" w:rsidRPr="00AC76AF" w:rsidRDefault="004B10D2" w:rsidP="00106D26">
            <w:pPr>
              <w:ind w:left="-62" w:firstLine="62"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Avenida</w:t>
            </w:r>
          </w:p>
        </w:tc>
        <w:tc>
          <w:tcPr>
            <w:tcW w:w="926" w:type="dxa"/>
            <w:gridSpan w:val="3"/>
            <w:shd w:val="clear" w:color="auto" w:fill="F2F2F2"/>
          </w:tcPr>
          <w:p w14:paraId="24044E1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N˚</w:t>
            </w:r>
          </w:p>
        </w:tc>
        <w:tc>
          <w:tcPr>
            <w:tcW w:w="2835" w:type="dxa"/>
            <w:shd w:val="clear" w:color="auto" w:fill="F2F2F2"/>
          </w:tcPr>
          <w:p w14:paraId="54344462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Calle</w:t>
            </w:r>
          </w:p>
        </w:tc>
        <w:tc>
          <w:tcPr>
            <w:tcW w:w="1123" w:type="dxa"/>
            <w:shd w:val="clear" w:color="auto" w:fill="F2F2F2"/>
          </w:tcPr>
          <w:p w14:paraId="74304BC0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</w:rPr>
              <w:t>Depto.</w:t>
            </w:r>
          </w:p>
        </w:tc>
      </w:tr>
      <w:tr w:rsidR="004B10D2" w:rsidRPr="00AC76AF" w14:paraId="69608577" w14:textId="77777777" w:rsidTr="00106D26">
        <w:trPr>
          <w:cantSplit/>
          <w:trHeight w:val="278"/>
        </w:trPr>
        <w:tc>
          <w:tcPr>
            <w:tcW w:w="1543" w:type="dxa"/>
            <w:vMerge/>
            <w:shd w:val="clear" w:color="auto" w:fill="D9D9D9"/>
          </w:tcPr>
          <w:p w14:paraId="7FE938C9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56" w:type="dxa"/>
            <w:gridSpan w:val="2"/>
            <w:tcBorders>
              <w:bottom w:val="single" w:sz="4" w:space="0" w:color="auto"/>
            </w:tcBorders>
            <w:vAlign w:val="center"/>
          </w:tcPr>
          <w:p w14:paraId="31346D7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926" w:type="dxa"/>
            <w:gridSpan w:val="3"/>
            <w:tcBorders>
              <w:bottom w:val="single" w:sz="4" w:space="0" w:color="auto"/>
            </w:tcBorders>
            <w:vAlign w:val="center"/>
          </w:tcPr>
          <w:p w14:paraId="4358E84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-62" w:firstLine="62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4D357B6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7AD8C73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06BA223E" w14:textId="77777777" w:rsidTr="00106D26">
        <w:trPr>
          <w:cantSplit/>
          <w:trHeight w:val="129"/>
        </w:trPr>
        <w:tc>
          <w:tcPr>
            <w:tcW w:w="1543" w:type="dxa"/>
            <w:vMerge/>
            <w:shd w:val="clear" w:color="auto" w:fill="D9D9D9"/>
          </w:tcPr>
          <w:p w14:paraId="36ED0E7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shd w:val="clear" w:color="auto" w:fill="F2F2F2"/>
            <w:vAlign w:val="center"/>
          </w:tcPr>
          <w:p w14:paraId="3F506B6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Ciudad</w:t>
            </w:r>
          </w:p>
        </w:tc>
        <w:tc>
          <w:tcPr>
            <w:tcW w:w="3402" w:type="dxa"/>
            <w:gridSpan w:val="2"/>
            <w:shd w:val="clear" w:color="auto" w:fill="F2F2F2"/>
            <w:vAlign w:val="center"/>
          </w:tcPr>
          <w:p w14:paraId="0B345004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Zona</w:t>
            </w:r>
          </w:p>
        </w:tc>
        <w:tc>
          <w:tcPr>
            <w:tcW w:w="1123" w:type="dxa"/>
            <w:shd w:val="clear" w:color="auto" w:fill="F2F2F2"/>
            <w:vAlign w:val="center"/>
          </w:tcPr>
          <w:p w14:paraId="70EE72E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Código Postal</w:t>
            </w:r>
          </w:p>
        </w:tc>
      </w:tr>
      <w:tr w:rsidR="004B10D2" w:rsidRPr="00AC76AF" w14:paraId="33A2401D" w14:textId="77777777" w:rsidTr="00106D26">
        <w:trPr>
          <w:cantSplit/>
          <w:trHeight w:val="314"/>
        </w:trPr>
        <w:tc>
          <w:tcPr>
            <w:tcW w:w="1543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2DC06BC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315" w:type="dxa"/>
            <w:gridSpan w:val="4"/>
            <w:tcBorders>
              <w:bottom w:val="single" w:sz="4" w:space="0" w:color="auto"/>
            </w:tcBorders>
            <w:vAlign w:val="center"/>
          </w:tcPr>
          <w:p w14:paraId="49F3A78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14:paraId="236ED80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6E61A92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396126FF" w14:textId="77777777" w:rsidTr="00106D26">
        <w:trPr>
          <w:cantSplit/>
          <w:trHeight w:val="2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2826C6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de Teléfono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084A8E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Número Celular</w:t>
            </w: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C502325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E-mail</w:t>
            </w:r>
          </w:p>
        </w:tc>
      </w:tr>
      <w:tr w:rsidR="004B10D2" w:rsidRPr="00AC76AF" w14:paraId="2BD5AB3F" w14:textId="77777777" w:rsidTr="00106D26">
        <w:trPr>
          <w:cantSplit/>
          <w:trHeight w:val="170"/>
        </w:trPr>
        <w:tc>
          <w:tcPr>
            <w:tcW w:w="259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21D55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0020FC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A23D60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/>
                <w:bCs/>
              </w:rPr>
            </w:pPr>
          </w:p>
        </w:tc>
      </w:tr>
    </w:tbl>
    <w:p w14:paraId="3F176348" w14:textId="77777777" w:rsidR="004B10D2" w:rsidRPr="00AC76AF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1"/>
        <w:gridCol w:w="2017"/>
        <w:gridCol w:w="1843"/>
        <w:gridCol w:w="1317"/>
        <w:gridCol w:w="1376"/>
      </w:tblGrid>
      <w:tr w:rsidR="004B10D2" w:rsidRPr="00AC76AF" w14:paraId="20634F51" w14:textId="77777777" w:rsidTr="00106D26">
        <w:trPr>
          <w:cantSplit/>
          <w:trHeight w:val="303"/>
        </w:trPr>
        <w:tc>
          <w:tcPr>
            <w:tcW w:w="9394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48A15C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EDUCACIÓN:</w:t>
            </w:r>
            <w:r w:rsidRPr="00AC76AF">
              <w:rPr>
                <w:rFonts w:ascii="Century Gothic" w:hAnsi="Century Gothic"/>
                <w:b/>
                <w:bCs/>
                <w:i/>
              </w:rPr>
              <w:t xml:space="preserve"> </w:t>
            </w:r>
            <w:r w:rsidRPr="00AC76AF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3DD442B2" w14:textId="77777777" w:rsidTr="00106D26">
        <w:trPr>
          <w:cantSplit/>
          <w:trHeight w:val="303"/>
        </w:trPr>
        <w:tc>
          <w:tcPr>
            <w:tcW w:w="28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E6AADF" w14:textId="77777777" w:rsidR="004B10D2" w:rsidRPr="00AC76AF" w:rsidRDefault="004B10D2" w:rsidP="00106D26">
            <w:pPr>
              <w:pStyle w:val="Ttulo5"/>
              <w:spacing w:before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35FBAF" w14:textId="77777777" w:rsidR="004B10D2" w:rsidRPr="00AC76AF" w:rsidRDefault="004B10D2" w:rsidP="00106D26">
            <w:pPr>
              <w:pStyle w:val="Ttulo4"/>
              <w:spacing w:before="0"/>
              <w:jc w:val="center"/>
              <w:rPr>
                <w:rFonts w:ascii="Century Gothic" w:hAnsi="Century Gothic"/>
                <w:i/>
                <w:iCs/>
                <w:color w:val="auto"/>
                <w:sz w:val="20"/>
                <w:szCs w:val="20"/>
              </w:rPr>
            </w:pPr>
            <w:r w:rsidRPr="00AC76AF">
              <w:rPr>
                <w:rFonts w:ascii="Century Gothic" w:hAnsi="Century Gothic"/>
                <w:color w:val="auto"/>
                <w:sz w:val="20"/>
                <w:szCs w:val="20"/>
              </w:rPr>
              <w:t>Fecha de titulación (Mes/Año)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055E23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Ciudad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F93E55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País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D8FFA6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C76AF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73FCCA95" w14:textId="77777777" w:rsidTr="00106D26">
        <w:trPr>
          <w:cantSplit/>
          <w:trHeight w:val="303"/>
        </w:trPr>
        <w:tc>
          <w:tcPr>
            <w:tcW w:w="28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30F73C5" w14:textId="77777777" w:rsidR="004B10D2" w:rsidRPr="00810D46" w:rsidRDefault="004B10D2" w:rsidP="00106D26">
            <w:pPr>
              <w:rPr>
                <w:rFonts w:ascii="Century Gothic" w:hAnsi="Century Gothic"/>
                <w:sz w:val="16"/>
                <w:szCs w:val="16"/>
              </w:rPr>
            </w:pPr>
            <w:r w:rsidRPr="00810D46">
              <w:rPr>
                <w:rFonts w:ascii="Century Gothic" w:hAnsi="Century Gothic"/>
                <w:sz w:val="16"/>
                <w:szCs w:val="16"/>
              </w:rPr>
              <w:t>Título:</w:t>
            </w:r>
          </w:p>
          <w:p w14:paraId="52D8FC85" w14:textId="77777777" w:rsidR="004B10D2" w:rsidRPr="00AC76AF" w:rsidRDefault="004B10D2" w:rsidP="00106D26">
            <w:pPr>
              <w:rPr>
                <w:bCs/>
              </w:rPr>
            </w:pPr>
            <w:r w:rsidRPr="00810D46">
              <w:rPr>
                <w:rFonts w:ascii="Century Gothic" w:hAnsi="Century Gothic"/>
                <w:bCs/>
                <w:sz w:val="16"/>
                <w:szCs w:val="16"/>
              </w:rPr>
              <w:t>Universidad: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5C5DB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78543A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811A4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DA3A5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14:paraId="43F4B20F" w14:textId="77777777" w:rsidR="004B10D2" w:rsidRPr="00AC76AF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3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276"/>
        <w:gridCol w:w="1275"/>
        <w:gridCol w:w="850"/>
        <w:gridCol w:w="1277"/>
        <w:gridCol w:w="1234"/>
        <w:gridCol w:w="1321"/>
      </w:tblGrid>
      <w:tr w:rsidR="004B10D2" w:rsidRPr="00AC76AF" w14:paraId="0057A297" w14:textId="77777777" w:rsidTr="00106D26">
        <w:trPr>
          <w:cantSplit/>
          <w:trHeight w:val="303"/>
        </w:trPr>
        <w:tc>
          <w:tcPr>
            <w:tcW w:w="939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D5FD413" w14:textId="77777777" w:rsidR="004B10D2" w:rsidRPr="00AC76AF" w:rsidRDefault="004B10D2" w:rsidP="004B10D2">
            <w:pPr>
              <w:pStyle w:val="Prrafodelista"/>
              <w:numPr>
                <w:ilvl w:val="0"/>
                <w:numId w:val="33"/>
              </w:numPr>
              <w:suppressAutoHyphens w:val="0"/>
              <w:spacing w:after="0" w:line="240" w:lineRule="auto"/>
              <w:ind w:left="356" w:right="0" w:hanging="356"/>
              <w:contextualSpacing/>
              <w:rPr>
                <w:rFonts w:ascii="Century Gothic" w:hAnsi="Century Gothic"/>
                <w:b/>
                <w:bCs/>
              </w:rPr>
            </w:pPr>
            <w:r w:rsidRPr="00AC76AF">
              <w:rPr>
                <w:rFonts w:ascii="Century Gothic" w:hAnsi="Century Gothic"/>
                <w:b/>
                <w:bCs/>
              </w:rPr>
              <w:t>CURSO/TALLERES/OTROS</w:t>
            </w:r>
            <w:r w:rsidRPr="00AC76AF">
              <w:rPr>
                <w:rFonts w:ascii="Century Gothic" w:hAnsi="Century Gothic"/>
                <w:i/>
                <w:iCs/>
              </w:rPr>
              <w:t>:</w:t>
            </w:r>
          </w:p>
        </w:tc>
      </w:tr>
      <w:tr w:rsidR="004B10D2" w:rsidRPr="00AC76AF" w14:paraId="2FC3B30E" w14:textId="77777777" w:rsidTr="00106D26">
        <w:trPr>
          <w:cantSplit/>
          <w:trHeight w:val="303"/>
        </w:trPr>
        <w:tc>
          <w:tcPr>
            <w:tcW w:w="21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052B7C" w14:textId="77777777" w:rsidR="004B10D2" w:rsidRPr="00AC76AF" w:rsidRDefault="004B10D2" w:rsidP="00106D26">
            <w:pPr>
              <w:pStyle w:val="Ttulo5"/>
              <w:spacing w:before="0"/>
              <w:jc w:val="center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Nombre del Evento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A620978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Inicio</w:t>
            </w:r>
          </w:p>
          <w:p w14:paraId="6E120527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45C8ABA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bCs/>
                <w:sz w:val="18"/>
                <w:szCs w:val="18"/>
              </w:rPr>
              <w:t>Fin</w:t>
            </w:r>
          </w:p>
          <w:p w14:paraId="2D42C83B" w14:textId="77777777" w:rsidR="004B10D2" w:rsidRPr="00AC76AF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C76AF">
              <w:rPr>
                <w:rFonts w:ascii="Century Gothic" w:hAnsi="Century Gothic"/>
                <w:sz w:val="16"/>
                <w:szCs w:val="16"/>
              </w:rPr>
              <w:t>(día, mes, año)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6083DEC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Horas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353C734E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Institución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2058D1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Ciudad/ País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FC2FD4" w14:textId="77777777" w:rsidR="004B10D2" w:rsidRPr="00AC76AF" w:rsidRDefault="004B10D2" w:rsidP="00106D2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C76AF">
              <w:rPr>
                <w:rFonts w:ascii="Century Gothic" w:hAnsi="Century Gothic"/>
                <w:b/>
                <w:sz w:val="18"/>
                <w:szCs w:val="18"/>
              </w:rPr>
              <w:t># Página de respaldo</w:t>
            </w:r>
          </w:p>
        </w:tc>
      </w:tr>
      <w:tr w:rsidR="004B10D2" w:rsidRPr="00AC76AF" w14:paraId="57487417" w14:textId="77777777" w:rsidTr="00106D26">
        <w:trPr>
          <w:cantSplit/>
          <w:trHeight w:val="303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B8EE2A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E957F1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3838D02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6952C65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53D5178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F5559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E23642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</w:tbl>
    <w:p w14:paraId="119A88B3" w14:textId="77777777" w:rsidR="004B10D2" w:rsidRPr="00AC76AF" w:rsidRDefault="004B10D2" w:rsidP="004B10D2">
      <w:pPr>
        <w:rPr>
          <w:rFonts w:ascii="Century Gothic" w:hAnsi="Century Gothic"/>
          <w:b/>
          <w:bCs/>
        </w:rPr>
      </w:pPr>
    </w:p>
    <w:tbl>
      <w:tblPr>
        <w:tblW w:w="5391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1828"/>
        <w:gridCol w:w="615"/>
        <w:gridCol w:w="528"/>
        <w:gridCol w:w="612"/>
        <w:gridCol w:w="615"/>
        <w:gridCol w:w="610"/>
        <w:gridCol w:w="526"/>
        <w:gridCol w:w="610"/>
        <w:gridCol w:w="696"/>
        <w:gridCol w:w="606"/>
        <w:gridCol w:w="522"/>
        <w:gridCol w:w="696"/>
        <w:gridCol w:w="681"/>
        <w:gridCol w:w="13"/>
      </w:tblGrid>
      <w:tr w:rsidR="004B10D2" w:rsidRPr="0035764A" w14:paraId="382AD061" w14:textId="77777777" w:rsidTr="00106D26">
        <w:trPr>
          <w:gridAfter w:val="1"/>
          <w:wAfter w:w="8" w:type="pct"/>
          <w:cantSplit/>
          <w:trHeight w:val="481"/>
        </w:trPr>
        <w:tc>
          <w:tcPr>
            <w:tcW w:w="499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707AF58B" w14:textId="77777777" w:rsidR="004B10D2" w:rsidRPr="0035764A" w:rsidRDefault="004B10D2" w:rsidP="00106D26">
            <w:pPr>
              <w:rPr>
                <w:rFonts w:ascii="Century Gothic" w:hAnsi="Century Gothic" w:cs="Calibri"/>
                <w:b/>
                <w:bCs/>
                <w:lang w:val="en-US"/>
              </w:rPr>
            </w:pPr>
            <w:r w:rsidRPr="0035764A">
              <w:rPr>
                <w:rFonts w:ascii="Century Gothic" w:hAnsi="Century Gothic" w:cs="Calibri"/>
                <w:b/>
                <w:bCs/>
              </w:rPr>
              <w:lastRenderedPageBreak/>
              <w:t>5. IDIOMAS</w:t>
            </w:r>
            <w:r>
              <w:rPr>
                <w:rStyle w:val="Refdenotaalpie"/>
                <w:rFonts w:cs="Calibri"/>
                <w:b/>
                <w:bCs/>
              </w:rPr>
              <w:footnoteReference w:id="1"/>
            </w:r>
          </w:p>
        </w:tc>
      </w:tr>
      <w:tr w:rsidR="004B10D2" w:rsidRPr="0035764A" w14:paraId="7040B15D" w14:textId="77777777" w:rsidTr="00106D26">
        <w:trPr>
          <w:gridAfter w:val="1"/>
          <w:wAfter w:w="8" w:type="pct"/>
          <w:cantSplit/>
          <w:trHeight w:val="625"/>
        </w:trPr>
        <w:tc>
          <w:tcPr>
            <w:tcW w:w="99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88EEE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IDIOMA</w:t>
            </w:r>
          </w:p>
        </w:tc>
        <w:tc>
          <w:tcPr>
            <w:tcW w:w="129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411F2D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 xml:space="preserve">Hablado </w:t>
            </w:r>
          </w:p>
        </w:tc>
        <w:tc>
          <w:tcPr>
            <w:tcW w:w="1333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5601B4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Lectura</w:t>
            </w:r>
          </w:p>
        </w:tc>
        <w:tc>
          <w:tcPr>
            <w:tcW w:w="136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8C0FA3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35764A">
              <w:rPr>
                <w:rFonts w:ascii="Century Gothic" w:hAnsi="Century Gothic" w:cs="Calibri"/>
                <w:sz w:val="18"/>
                <w:szCs w:val="18"/>
              </w:rPr>
              <w:t>Escritura</w:t>
            </w:r>
          </w:p>
        </w:tc>
      </w:tr>
      <w:tr w:rsidR="004B10D2" w:rsidRPr="0035764A" w14:paraId="1DBE90E6" w14:textId="77777777" w:rsidTr="00106D26">
        <w:trPr>
          <w:trHeight w:val="540"/>
        </w:trPr>
        <w:tc>
          <w:tcPr>
            <w:tcW w:w="9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122C2" w14:textId="77777777" w:rsidR="004B10D2" w:rsidRPr="0035764A" w:rsidRDefault="004B10D2" w:rsidP="00106D26">
            <w:pPr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FF74EB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MB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3552BB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B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B3B756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8D2B3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NG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BEE58C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78F152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CE98E0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CBAB28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971F8F1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MB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682678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B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98993E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LT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3BBC95" w14:textId="77777777" w:rsidR="004B10D2" w:rsidRPr="0035764A" w:rsidRDefault="004B10D2" w:rsidP="00106D26">
            <w:pPr>
              <w:jc w:val="center"/>
              <w:rPr>
                <w:rFonts w:ascii="Century Gothic" w:hAnsi="Century Gothic" w:cs="Calibri"/>
                <w:sz w:val="16"/>
                <w:szCs w:val="16"/>
                <w:lang w:val="en-US"/>
              </w:rPr>
            </w:pPr>
            <w:r>
              <w:rPr>
                <w:rFonts w:ascii="Century Gothic" w:hAnsi="Century Gothic" w:cs="Calibri"/>
                <w:sz w:val="16"/>
                <w:szCs w:val="16"/>
                <w:lang w:val="en-US"/>
              </w:rPr>
              <w:t>NG</w:t>
            </w:r>
          </w:p>
        </w:tc>
      </w:tr>
      <w:tr w:rsidR="004B10D2" w:rsidRPr="0035764A" w14:paraId="2E57C22F" w14:textId="77777777" w:rsidTr="00106D26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C98931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A0FB22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CF3B7D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2A193A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16B8B6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B8F4A9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EC95F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CFEA0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2B277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954C7B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A3EEF0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24887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7526A1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  <w:tr w:rsidR="004B10D2" w:rsidRPr="0035764A" w14:paraId="43362FFF" w14:textId="77777777" w:rsidTr="00106D26">
        <w:trPr>
          <w:cantSplit/>
          <w:trHeight w:val="312"/>
        </w:trPr>
        <w:tc>
          <w:tcPr>
            <w:tcW w:w="9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C15ACA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4EFCB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3014B0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68AE4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B1654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749BFD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90FBF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1F48B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3646DC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495BC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2FD3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92708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EB4802" w14:textId="77777777" w:rsidR="004B10D2" w:rsidRPr="0035764A" w:rsidRDefault="004B10D2" w:rsidP="00106D26">
            <w:pPr>
              <w:rPr>
                <w:rFonts w:ascii="Century Gothic" w:hAnsi="Century Gothic" w:cs="Calibri"/>
                <w:lang w:val="en-US"/>
              </w:rPr>
            </w:pPr>
            <w:r w:rsidRPr="0035764A">
              <w:rPr>
                <w:rFonts w:ascii="Century Gothic" w:hAnsi="Century Gothic" w:cs="Calibri"/>
                <w:bCs/>
              </w:rPr>
              <w:t> </w:t>
            </w:r>
          </w:p>
        </w:tc>
      </w:tr>
    </w:tbl>
    <w:p w14:paraId="10DC171E" w14:textId="77777777" w:rsidR="004B10D2" w:rsidRDefault="004B10D2" w:rsidP="004B10D2">
      <w:pPr>
        <w:tabs>
          <w:tab w:val="left" w:pos="1620"/>
        </w:tabs>
        <w:rPr>
          <w:rFonts w:ascii="Century Gothic" w:hAnsi="Century Gothic"/>
          <w:b/>
          <w:bCs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4B10D2" w:rsidRPr="00AC76AF" w14:paraId="348E87EB" w14:textId="77777777" w:rsidTr="00106D26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641BE1" w14:textId="77777777" w:rsidR="004B10D2" w:rsidRPr="00AC76AF" w:rsidRDefault="004B10D2" w:rsidP="004B10D2">
            <w:pPr>
              <w:pStyle w:val="Prrafodelista"/>
              <w:numPr>
                <w:ilvl w:val="0"/>
                <w:numId w:val="35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t xml:space="preserve">EXPERIENCIA </w:t>
            </w:r>
            <w:r>
              <w:rPr>
                <w:rFonts w:ascii="Century Gothic" w:hAnsi="Century Gothic"/>
                <w:b/>
                <w:bCs/>
              </w:rPr>
              <w:t>GENERAL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562183D5" w14:textId="77777777" w:rsidTr="00106D26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14:paraId="5B0109ED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14:paraId="51E6B4D8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AB4A3F4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14:paraId="1F02872F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14:paraId="3F08CAC0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14:paraId="4F56F5D3" w14:textId="77777777" w:rsidR="004B10D2" w:rsidRPr="00817189" w:rsidRDefault="004B10D2" w:rsidP="00106D2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5CA0882C" w14:textId="77777777" w:rsidTr="00106D26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14:paraId="5ECB5699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39C60BB7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14:paraId="7DBC470A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14:paraId="3AFE497D" w14:textId="77777777" w:rsidR="004B10D2" w:rsidRPr="00817189" w:rsidRDefault="004B10D2" w:rsidP="00106D26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14:paraId="485607D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14:paraId="2776BABD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14:paraId="10E6A806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14:paraId="7BC8ACF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5344FF4D" w14:textId="77777777" w:rsidTr="00106D26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4F759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0EE1D26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0850537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0C9EC49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14:paraId="41E9805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35ED8A7C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14:paraId="74E67AB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48FE4C6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14:paraId="5EC6769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7EC16BC1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14:paraId="5D4FBB9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56DC0F54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3E56A003" w14:textId="77777777" w:rsidTr="00106D26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14:paraId="19031B7F" w14:textId="77777777" w:rsidR="004B10D2" w:rsidRPr="00817189" w:rsidRDefault="004B10D2" w:rsidP="00106D2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3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14:paraId="2742878B" w14:textId="77777777" w:rsidR="004B10D2" w:rsidRPr="00AC76AF" w:rsidRDefault="004B10D2" w:rsidP="00106D26">
            <w:pPr>
              <w:rPr>
                <w:rFonts w:ascii="Century Gothic" w:hAnsi="Century Gothic"/>
                <w:bCs/>
              </w:rPr>
            </w:pPr>
          </w:p>
        </w:tc>
      </w:tr>
    </w:tbl>
    <w:p w14:paraId="1C4555A1" w14:textId="032B3724" w:rsidR="004B10D2" w:rsidRDefault="004B10D2" w:rsidP="004B10D2">
      <w:pPr>
        <w:rPr>
          <w:rFonts w:ascii="Century Gothic" w:hAnsi="Century Gothic"/>
        </w:rPr>
      </w:pPr>
    </w:p>
    <w:p w14:paraId="2BEF0E4F" w14:textId="0D04C951" w:rsidR="004B10D2" w:rsidRDefault="004B10D2" w:rsidP="004B10D2">
      <w:pPr>
        <w:rPr>
          <w:rFonts w:ascii="Century Gothic" w:hAnsi="Century Gothic"/>
        </w:rPr>
      </w:pPr>
    </w:p>
    <w:p w14:paraId="0BABE007" w14:textId="5BBE177A" w:rsidR="004B10D2" w:rsidRDefault="004B10D2" w:rsidP="004B10D2">
      <w:pPr>
        <w:rPr>
          <w:rFonts w:ascii="Century Gothic" w:hAnsi="Century Gothic"/>
        </w:rPr>
      </w:pPr>
    </w:p>
    <w:p w14:paraId="2697803C" w14:textId="1D1F3A44" w:rsidR="004B10D2" w:rsidRDefault="004B10D2" w:rsidP="004B10D2">
      <w:pPr>
        <w:rPr>
          <w:rFonts w:ascii="Century Gothic" w:hAnsi="Century Gothic"/>
        </w:rPr>
      </w:pPr>
    </w:p>
    <w:p w14:paraId="520B0C95" w14:textId="0CEE8DB8" w:rsidR="004B10D2" w:rsidRDefault="004B10D2" w:rsidP="004B10D2">
      <w:pPr>
        <w:rPr>
          <w:rFonts w:ascii="Century Gothic" w:hAnsi="Century Gothic"/>
        </w:rPr>
      </w:pPr>
    </w:p>
    <w:p w14:paraId="36BF7A4D" w14:textId="6AC3A720" w:rsidR="004B10D2" w:rsidRDefault="004B10D2" w:rsidP="004B10D2">
      <w:pPr>
        <w:rPr>
          <w:rFonts w:ascii="Century Gothic" w:hAnsi="Century Gothic"/>
        </w:rPr>
      </w:pPr>
    </w:p>
    <w:p w14:paraId="6EEF5794" w14:textId="6EFFCA9D" w:rsidR="004B10D2" w:rsidRDefault="004B10D2" w:rsidP="004B10D2">
      <w:pPr>
        <w:rPr>
          <w:rFonts w:ascii="Century Gothic" w:hAnsi="Century Gothic"/>
        </w:rPr>
      </w:pPr>
    </w:p>
    <w:p w14:paraId="660CE0FE" w14:textId="17206923" w:rsidR="004B10D2" w:rsidRDefault="004B10D2" w:rsidP="004B10D2">
      <w:pPr>
        <w:rPr>
          <w:rFonts w:ascii="Century Gothic" w:hAnsi="Century Gothic"/>
        </w:rPr>
      </w:pPr>
    </w:p>
    <w:p w14:paraId="516E16AA" w14:textId="77777777" w:rsidR="004B10D2" w:rsidRDefault="004B10D2" w:rsidP="004B10D2">
      <w:pPr>
        <w:rPr>
          <w:rFonts w:ascii="Century Gothic" w:hAnsi="Century Gothic"/>
        </w:rPr>
      </w:pPr>
    </w:p>
    <w:tbl>
      <w:tblPr>
        <w:tblW w:w="94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1842"/>
        <w:gridCol w:w="1251"/>
        <w:gridCol w:w="1442"/>
        <w:gridCol w:w="1438"/>
        <w:gridCol w:w="1114"/>
        <w:gridCol w:w="12"/>
      </w:tblGrid>
      <w:tr w:rsidR="004B10D2" w:rsidRPr="00AC76AF" w14:paraId="3DCA25BF" w14:textId="77777777" w:rsidTr="00106D26">
        <w:trPr>
          <w:gridAfter w:val="1"/>
          <w:wAfter w:w="12" w:type="dxa"/>
          <w:cantSplit/>
          <w:trHeight w:val="303"/>
        </w:trPr>
        <w:tc>
          <w:tcPr>
            <w:tcW w:w="9394" w:type="dxa"/>
            <w:gridSpan w:val="6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AF2C05B" w14:textId="77777777" w:rsidR="004B10D2" w:rsidRPr="00AC76AF" w:rsidRDefault="004B10D2" w:rsidP="004B10D2">
            <w:pPr>
              <w:pStyle w:val="Prrafodelista"/>
              <w:numPr>
                <w:ilvl w:val="0"/>
                <w:numId w:val="35"/>
              </w:numPr>
              <w:suppressAutoHyphens w:val="0"/>
              <w:spacing w:after="0" w:line="240" w:lineRule="auto"/>
              <w:ind w:right="0"/>
              <w:contextualSpacing/>
              <w:rPr>
                <w:rFonts w:ascii="Century Gothic" w:hAnsi="Century Gothic"/>
                <w:iCs/>
              </w:rPr>
            </w:pPr>
            <w:r w:rsidRPr="00AC76AF">
              <w:rPr>
                <w:rFonts w:ascii="Century Gothic" w:hAnsi="Century Gothic"/>
                <w:b/>
                <w:bCs/>
              </w:rPr>
              <w:lastRenderedPageBreak/>
              <w:t>EXPERIENCIA ESPECIFICA</w:t>
            </w:r>
            <w:r w:rsidRPr="00AC76AF" w:rsidDel="0030595D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4B10D2" w:rsidRPr="00AC76AF" w14:paraId="06B2BD51" w14:textId="77777777" w:rsidTr="00106D26">
        <w:trPr>
          <w:cantSplit/>
          <w:trHeight w:val="149"/>
        </w:trPr>
        <w:tc>
          <w:tcPr>
            <w:tcW w:w="2307" w:type="dxa"/>
            <w:vMerge w:val="restart"/>
            <w:shd w:val="clear" w:color="auto" w:fill="F2F2F2"/>
            <w:vAlign w:val="center"/>
          </w:tcPr>
          <w:p w14:paraId="0F16DD31" w14:textId="3E673E91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Nombre de la Entidad o Empresa</w:t>
            </w:r>
            <w:r w:rsidRPr="00817189">
              <w:rPr>
                <w:rStyle w:val="Refdenotaalpie"/>
                <w:rFonts w:ascii="Century Gothic" w:hAnsi="Century Gothic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842" w:type="dxa"/>
            <w:vMerge w:val="restart"/>
            <w:shd w:val="clear" w:color="auto" w:fill="F2F2F2"/>
            <w:vAlign w:val="center"/>
          </w:tcPr>
          <w:p w14:paraId="7B305B3E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Cargo desempeñado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9294D7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Periodo de Trabajo</w:t>
            </w:r>
          </w:p>
        </w:tc>
        <w:tc>
          <w:tcPr>
            <w:tcW w:w="1438" w:type="dxa"/>
            <w:vMerge w:val="restart"/>
            <w:shd w:val="clear" w:color="auto" w:fill="F2F2F2"/>
            <w:vAlign w:val="center"/>
          </w:tcPr>
          <w:p w14:paraId="108C9B88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Tiempo</w:t>
            </w:r>
          </w:p>
          <w:p w14:paraId="7D375BB6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>Total</w:t>
            </w:r>
            <w:proofErr w:type="gramEnd"/>
            <w:r w:rsidRPr="00817189">
              <w:rPr>
                <w:rFonts w:ascii="Century Gothic" w:hAnsi="Century Gothic"/>
                <w:bCs/>
                <w:sz w:val="20"/>
                <w:szCs w:val="20"/>
              </w:rPr>
              <w:t xml:space="preserve"> en Meses en el Cargo</w:t>
            </w:r>
          </w:p>
        </w:tc>
        <w:tc>
          <w:tcPr>
            <w:tcW w:w="1126" w:type="dxa"/>
            <w:gridSpan w:val="2"/>
            <w:vMerge w:val="restart"/>
            <w:shd w:val="clear" w:color="auto" w:fill="F2F2F2"/>
            <w:vAlign w:val="center"/>
          </w:tcPr>
          <w:p w14:paraId="4FC654DF" w14:textId="77777777" w:rsidR="004B10D2" w:rsidRPr="00817189" w:rsidRDefault="004B10D2" w:rsidP="00106D2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# Página de respaldo</w:t>
            </w:r>
          </w:p>
        </w:tc>
      </w:tr>
      <w:tr w:rsidR="004B10D2" w:rsidRPr="00AC76AF" w14:paraId="1C62A9B7" w14:textId="77777777" w:rsidTr="00106D26">
        <w:trPr>
          <w:cantSplit/>
          <w:trHeight w:val="135"/>
        </w:trPr>
        <w:tc>
          <w:tcPr>
            <w:tcW w:w="2307" w:type="dxa"/>
            <w:vMerge/>
            <w:shd w:val="clear" w:color="auto" w:fill="FFFFFF"/>
            <w:vAlign w:val="center"/>
          </w:tcPr>
          <w:p w14:paraId="121578C9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/>
            <w:vAlign w:val="center"/>
          </w:tcPr>
          <w:p w14:paraId="5CC77EE0" w14:textId="77777777" w:rsidR="004B10D2" w:rsidRPr="00817189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2F2F2"/>
            <w:vAlign w:val="center"/>
          </w:tcPr>
          <w:p w14:paraId="6C5B38A1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Inicio</w:t>
            </w:r>
          </w:p>
          <w:p w14:paraId="02986FDA" w14:textId="77777777" w:rsidR="004B10D2" w:rsidRPr="00817189" w:rsidRDefault="004B10D2" w:rsidP="00106D26">
            <w:pPr>
              <w:tabs>
                <w:tab w:val="left" w:pos="1620"/>
              </w:tabs>
              <w:ind w:right="-13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42" w:type="dxa"/>
            <w:shd w:val="clear" w:color="auto" w:fill="F2F2F2"/>
            <w:vAlign w:val="center"/>
          </w:tcPr>
          <w:p w14:paraId="2D07BF4F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17189">
              <w:rPr>
                <w:rFonts w:ascii="Century Gothic" w:hAnsi="Century Gothic"/>
                <w:b/>
                <w:bCs/>
                <w:sz w:val="20"/>
                <w:szCs w:val="20"/>
              </w:rPr>
              <w:t>Fin</w:t>
            </w:r>
          </w:p>
          <w:p w14:paraId="1D430DA0" w14:textId="77777777" w:rsidR="004B10D2" w:rsidRPr="00817189" w:rsidRDefault="004B10D2" w:rsidP="00106D26">
            <w:pPr>
              <w:tabs>
                <w:tab w:val="left" w:pos="162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17189">
              <w:rPr>
                <w:rFonts w:ascii="Century Gothic" w:hAnsi="Century Gothic"/>
                <w:sz w:val="20"/>
                <w:szCs w:val="20"/>
              </w:rPr>
              <w:t>(día, mes, año)</w:t>
            </w:r>
          </w:p>
        </w:tc>
        <w:tc>
          <w:tcPr>
            <w:tcW w:w="1438" w:type="dxa"/>
            <w:vMerge/>
            <w:shd w:val="clear" w:color="auto" w:fill="FFFFFF"/>
            <w:vAlign w:val="center"/>
          </w:tcPr>
          <w:p w14:paraId="306E680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vMerge/>
            <w:shd w:val="clear" w:color="auto" w:fill="FFFFFF"/>
            <w:vAlign w:val="center"/>
          </w:tcPr>
          <w:p w14:paraId="1699912A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72F6A9EF" w14:textId="77777777" w:rsidTr="00106D26">
        <w:trPr>
          <w:cantSplit/>
          <w:trHeight w:val="165"/>
        </w:trPr>
        <w:tc>
          <w:tcPr>
            <w:tcW w:w="23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158077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23EE047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D2D00C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42847038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251" w:type="dxa"/>
            <w:shd w:val="clear" w:color="auto" w:fill="FFFFFF"/>
            <w:vAlign w:val="center"/>
          </w:tcPr>
          <w:p w14:paraId="6DD1F393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2A7A497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42" w:type="dxa"/>
            <w:shd w:val="clear" w:color="auto" w:fill="FFFFFF"/>
            <w:vAlign w:val="center"/>
          </w:tcPr>
          <w:p w14:paraId="30600B0E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6F94E8D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438" w:type="dxa"/>
            <w:shd w:val="clear" w:color="auto" w:fill="FFFFFF"/>
            <w:vAlign w:val="center"/>
          </w:tcPr>
          <w:p w14:paraId="3EB6126B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69ED6C42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  <w:tc>
          <w:tcPr>
            <w:tcW w:w="1126" w:type="dxa"/>
            <w:gridSpan w:val="2"/>
            <w:shd w:val="clear" w:color="auto" w:fill="FFFFFF"/>
            <w:vAlign w:val="center"/>
          </w:tcPr>
          <w:p w14:paraId="545F1490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  <w:p w14:paraId="5EA4CA6D" w14:textId="77777777" w:rsidR="004B10D2" w:rsidRPr="00AC76AF" w:rsidRDefault="004B10D2" w:rsidP="00106D26">
            <w:pPr>
              <w:keepNext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Fonts w:ascii="Century Gothic" w:hAnsi="Century Gothic"/>
                <w:bCs/>
              </w:rPr>
            </w:pPr>
          </w:p>
        </w:tc>
      </w:tr>
      <w:tr w:rsidR="004B10D2" w:rsidRPr="00AC76AF" w14:paraId="0C6AE50B" w14:textId="77777777" w:rsidTr="00106D26">
        <w:trPr>
          <w:cantSplit/>
          <w:trHeight w:val="303"/>
        </w:trPr>
        <w:tc>
          <w:tcPr>
            <w:tcW w:w="2307" w:type="dxa"/>
            <w:shd w:val="clear" w:color="auto" w:fill="F2F2F2"/>
            <w:vAlign w:val="center"/>
          </w:tcPr>
          <w:p w14:paraId="7BE23D11" w14:textId="77777777" w:rsidR="004B10D2" w:rsidRPr="00AC76AF" w:rsidRDefault="004B10D2" w:rsidP="00106D26">
            <w:pPr>
              <w:rPr>
                <w:rFonts w:ascii="Century Gothic" w:hAnsi="Century Gothic"/>
                <w:b/>
                <w:bCs/>
              </w:rPr>
            </w:pPr>
            <w:r w:rsidRPr="00FB55C9">
              <w:rPr>
                <w:rFonts w:ascii="Century Gothic" w:hAnsi="Century Gothic"/>
                <w:b/>
                <w:bCs/>
                <w:sz w:val="20"/>
                <w:szCs w:val="20"/>
              </w:rPr>
              <w:t>Principales funciones/tareas</w:t>
            </w:r>
            <w:r w:rsidRPr="00AC76AF">
              <w:rPr>
                <w:rStyle w:val="Refdenotaalpie"/>
                <w:rFonts w:ascii="Century Gothic" w:hAnsi="Century Gothic"/>
                <w:b/>
                <w:bCs/>
              </w:rPr>
              <w:footnoteReference w:id="5"/>
            </w:r>
          </w:p>
        </w:tc>
        <w:tc>
          <w:tcPr>
            <w:tcW w:w="7099" w:type="dxa"/>
            <w:gridSpan w:val="6"/>
            <w:shd w:val="clear" w:color="auto" w:fill="FFFFFF"/>
            <w:vAlign w:val="center"/>
          </w:tcPr>
          <w:p w14:paraId="314DB022" w14:textId="77777777" w:rsidR="004B10D2" w:rsidRPr="00AC76AF" w:rsidRDefault="004B10D2" w:rsidP="00106D26">
            <w:pPr>
              <w:rPr>
                <w:rFonts w:ascii="Century Gothic" w:hAnsi="Century Gothic"/>
                <w:bCs/>
              </w:rPr>
            </w:pPr>
          </w:p>
        </w:tc>
      </w:tr>
    </w:tbl>
    <w:p w14:paraId="7BE17E8E" w14:textId="77777777" w:rsidR="004B10D2" w:rsidRPr="00AC76AF" w:rsidRDefault="004B10D2" w:rsidP="004B10D2">
      <w:pPr>
        <w:rPr>
          <w:rFonts w:ascii="Century Gothic" w:hAnsi="Century Gothic"/>
        </w:rPr>
      </w:pPr>
    </w:p>
    <w:p w14:paraId="14C10A32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Atentamente</w:t>
      </w:r>
    </w:p>
    <w:p w14:paraId="4CB0D656" w14:textId="77777777" w:rsidR="004B10D2" w:rsidRPr="00AC76AF" w:rsidRDefault="004B10D2" w:rsidP="004B10D2">
      <w:pPr>
        <w:ind w:left="993"/>
        <w:rPr>
          <w:rFonts w:ascii="Century Gothic" w:hAnsi="Century Gothic"/>
        </w:rPr>
      </w:pPr>
    </w:p>
    <w:p w14:paraId="11E0C51B" w14:textId="77777777" w:rsidR="004B10D2" w:rsidRPr="00AC76AF" w:rsidRDefault="004B10D2" w:rsidP="004B10D2">
      <w:pPr>
        <w:rPr>
          <w:rFonts w:ascii="Century Gothic" w:hAnsi="Century Gothic"/>
        </w:rPr>
      </w:pPr>
      <w:r w:rsidRPr="00AC76AF">
        <w:rPr>
          <w:rFonts w:ascii="Century Gothic" w:hAnsi="Century Gothic"/>
        </w:rPr>
        <w:t>_____________________________________</w:t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</w:r>
      <w:r w:rsidRPr="00AC76AF">
        <w:rPr>
          <w:rFonts w:ascii="Century Gothic" w:hAnsi="Century Gothic"/>
        </w:rPr>
        <w:tab/>
        <w:t>Fecha: ____________</w:t>
      </w:r>
    </w:p>
    <w:p w14:paraId="76F65CDF" w14:textId="77777777" w:rsidR="004B10D2" w:rsidRPr="00AC76AF" w:rsidRDefault="004B10D2" w:rsidP="004B10D2">
      <w:pPr>
        <w:rPr>
          <w:rFonts w:ascii="Century Gothic" w:hAnsi="Century Gothic"/>
          <w:i/>
        </w:rPr>
      </w:pPr>
      <w:r w:rsidRPr="00AC76AF">
        <w:rPr>
          <w:rFonts w:ascii="Century Gothic" w:hAnsi="Century Gothic"/>
          <w:i/>
        </w:rPr>
        <w:t>[Firma del Consultor]</w:t>
      </w:r>
      <w:r w:rsidRPr="00AC76AF">
        <w:rPr>
          <w:rFonts w:ascii="Century Gothic" w:hAnsi="Century Gothic"/>
          <w:i/>
        </w:rPr>
        <w:tab/>
        <w:t xml:space="preserve">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 xml:space="preserve">               </w:t>
      </w:r>
      <w:r w:rsidRPr="00AC76AF">
        <w:rPr>
          <w:rFonts w:ascii="Century Gothic" w:hAnsi="Century Gothic"/>
          <w:i/>
        </w:rPr>
        <w:tab/>
      </w:r>
      <w:r w:rsidRPr="00AC76AF">
        <w:rPr>
          <w:rFonts w:ascii="Century Gothic" w:hAnsi="Century Gothic"/>
          <w:i/>
        </w:rPr>
        <w:tab/>
        <w:t>Día / Mes / Año</w:t>
      </w:r>
    </w:p>
    <w:p w14:paraId="6455BC76" w14:textId="77777777" w:rsidR="004B10D2" w:rsidRPr="00AC76AF" w:rsidRDefault="004B10D2" w:rsidP="004B10D2">
      <w:pPr>
        <w:rPr>
          <w:rFonts w:ascii="Century Gothic" w:hAnsi="Century Gothic"/>
        </w:rPr>
      </w:pPr>
    </w:p>
    <w:p w14:paraId="482BF8F9" w14:textId="77777777" w:rsidR="004B10D2" w:rsidRPr="00AC76AF" w:rsidRDefault="004B10D2" w:rsidP="004B10D2">
      <w:pPr>
        <w:tabs>
          <w:tab w:val="left" w:pos="-720"/>
        </w:tabs>
        <w:rPr>
          <w:rFonts w:ascii="Century Gothic" w:hAnsi="Century Gothic"/>
          <w:b/>
        </w:rPr>
      </w:pPr>
      <w:proofErr w:type="gramStart"/>
      <w:r w:rsidRPr="00AC76AF">
        <w:rPr>
          <w:rFonts w:ascii="Century Gothic" w:hAnsi="Century Gothic"/>
          <w:b/>
        </w:rPr>
        <w:t>NOTA.-</w:t>
      </w:r>
      <w:proofErr w:type="gramEnd"/>
      <w:r w:rsidRPr="00AC76AF">
        <w:rPr>
          <w:rFonts w:ascii="Century Gothic" w:hAnsi="Century Gothic"/>
          <w:b/>
        </w:rPr>
        <w:t xml:space="preserve"> Adjuntar copias simples de los siguientes documentos</w:t>
      </w:r>
      <w:r w:rsidRPr="00AC76AF">
        <w:rPr>
          <w:rStyle w:val="Refdenotaalpie"/>
          <w:rFonts w:ascii="Century Gothic" w:hAnsi="Century Gothic"/>
          <w:b/>
        </w:rPr>
        <w:footnoteReference w:id="6"/>
      </w:r>
      <w:r w:rsidRPr="00AC76AF">
        <w:rPr>
          <w:rFonts w:ascii="Century Gothic" w:hAnsi="Century Gothic"/>
          <w:b/>
        </w:rPr>
        <w:t>:</w:t>
      </w:r>
    </w:p>
    <w:p w14:paraId="59FB36D5" w14:textId="77777777" w:rsidR="004B10D2" w:rsidRPr="00AC76AF" w:rsidRDefault="004B10D2" w:rsidP="004B10D2">
      <w:pPr>
        <w:tabs>
          <w:tab w:val="left" w:pos="-720"/>
        </w:tabs>
        <w:rPr>
          <w:rFonts w:ascii="Century Gothic" w:hAnsi="Century Gothic"/>
          <w:b/>
        </w:rPr>
      </w:pPr>
    </w:p>
    <w:p w14:paraId="15736312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Título(s) profesional(es).</w:t>
      </w:r>
    </w:p>
    <w:p w14:paraId="06AC6D47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Certificados</w:t>
      </w:r>
      <w:r w:rsidRPr="00AC76AF">
        <w:rPr>
          <w:rStyle w:val="Refdenotaalpie"/>
          <w:rFonts w:ascii="Century Gothic" w:hAnsi="Century Gothic"/>
        </w:rPr>
        <w:footnoteReference w:id="7"/>
      </w:r>
      <w:r w:rsidRPr="00AC76AF">
        <w:rPr>
          <w:rFonts w:ascii="Century Gothic" w:hAnsi="Century Gothic"/>
        </w:rPr>
        <w:t xml:space="preserve"> o Actas de Entrega-Recepción sobre la experiencia profesional específica.</w:t>
      </w:r>
    </w:p>
    <w:p w14:paraId="1FE8F810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Copia del RUC y cédula de ciudadanía.</w:t>
      </w:r>
    </w:p>
    <w:p w14:paraId="47814B4A" w14:textId="77777777" w:rsidR="004B10D2" w:rsidRPr="00AC76AF" w:rsidRDefault="004B10D2" w:rsidP="004B10D2">
      <w:pPr>
        <w:pStyle w:val="Prrafodelista"/>
        <w:widowControl w:val="0"/>
        <w:numPr>
          <w:ilvl w:val="0"/>
          <w:numId w:val="34"/>
        </w:numPr>
        <w:tabs>
          <w:tab w:val="left" w:pos="-720"/>
          <w:tab w:val="left" w:pos="0"/>
        </w:tabs>
        <w:spacing w:after="0" w:line="240" w:lineRule="auto"/>
        <w:ind w:right="0"/>
        <w:contextualSpacing/>
        <w:rPr>
          <w:rFonts w:ascii="Century Gothic" w:hAnsi="Century Gothic"/>
        </w:rPr>
      </w:pPr>
      <w:r w:rsidRPr="00AC76AF">
        <w:rPr>
          <w:rFonts w:ascii="Century Gothic" w:hAnsi="Century Gothic"/>
        </w:rPr>
        <w:t>Otros documentos que respalden la información consignada en el currículum vitae.</w:t>
      </w:r>
      <w:r w:rsidRPr="00AC76AF">
        <w:rPr>
          <w:rStyle w:val="Refdenotaalpie"/>
          <w:rFonts w:ascii="Century Gothic" w:hAnsi="Century Gothic"/>
        </w:rPr>
        <w:footnoteReference w:id="8"/>
      </w:r>
    </w:p>
    <w:p w14:paraId="3657ADC4" w14:textId="77777777" w:rsidR="004B10D2" w:rsidRPr="002716C9" w:rsidRDefault="004B10D2" w:rsidP="00856284">
      <w:pPr>
        <w:spacing w:after="2" w:line="259" w:lineRule="auto"/>
        <w:ind w:left="0" w:right="0" w:firstLine="0"/>
        <w:jc w:val="left"/>
        <w:rPr>
          <w:rFonts w:ascii="Arial" w:hAnsi="Arial" w:cs="Arial"/>
          <w:sz w:val="20"/>
          <w:szCs w:val="20"/>
        </w:rPr>
      </w:pPr>
    </w:p>
    <w:sectPr w:rsidR="004B10D2" w:rsidRPr="002716C9" w:rsidSect="00684D13">
      <w:headerReference w:type="even" r:id="rId8"/>
      <w:headerReference w:type="default" r:id="rId9"/>
      <w:pgSz w:w="11906" w:h="16838"/>
      <w:pgMar w:top="1701" w:right="1701" w:bottom="127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5EB21" w14:textId="77777777" w:rsidR="00163C10" w:rsidRDefault="00163C10">
      <w:pPr>
        <w:spacing w:after="0" w:line="240" w:lineRule="auto"/>
      </w:pPr>
      <w:r>
        <w:separator/>
      </w:r>
    </w:p>
  </w:endnote>
  <w:endnote w:type="continuationSeparator" w:id="0">
    <w:p w14:paraId="2C0C8EF3" w14:textId="77777777" w:rsidR="00163C10" w:rsidRDefault="001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313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39F9E" w14:textId="77777777" w:rsidR="00163C10" w:rsidRDefault="00163C10">
      <w:pPr>
        <w:spacing w:after="0" w:line="240" w:lineRule="auto"/>
      </w:pPr>
      <w:r>
        <w:separator/>
      </w:r>
    </w:p>
  </w:footnote>
  <w:footnote w:type="continuationSeparator" w:id="0">
    <w:p w14:paraId="0B588C41" w14:textId="77777777" w:rsidR="00163C10" w:rsidRDefault="00163C10">
      <w:pPr>
        <w:spacing w:after="0" w:line="240" w:lineRule="auto"/>
      </w:pPr>
      <w:r>
        <w:continuationSeparator/>
      </w:r>
    </w:p>
  </w:footnote>
  <w:footnote w:id="1">
    <w:p w14:paraId="3AA3B868" w14:textId="77777777" w:rsidR="004B10D2" w:rsidRPr="00DB4476" w:rsidRDefault="004B10D2" w:rsidP="004B10D2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MB = Muy buena; B = Buena; LT = Limitada; NG = Ninguna</w:t>
      </w:r>
    </w:p>
  </w:footnote>
  <w:footnote w:id="2">
    <w:p w14:paraId="35E63F28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general.</w:t>
      </w:r>
    </w:p>
  </w:footnote>
  <w:footnote w:id="3">
    <w:p w14:paraId="5D119F0C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4">
    <w:p w14:paraId="080F6E13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consultor deberá añadir las filas que considere necesarias para acreditar su experiencia específica.</w:t>
      </w:r>
    </w:p>
  </w:footnote>
  <w:footnote w:id="5">
    <w:p w14:paraId="52FE72CB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El candidato deberá completar los datos y sintetizar las principales funciones/tareas cumplidas en cada cargo. En el caso de haber ocupado varios cargos en una entidad, mencionar cuáles y completar los datos respectivos. En caso</w:t>
      </w:r>
      <w:r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de</w:t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que la experiencia descrita sea de consultor y se requiera el monto del contrato administrado, colocar el valor.  </w:t>
      </w:r>
    </w:p>
  </w:footnote>
  <w:footnote w:id="6">
    <w:p w14:paraId="0686AFD0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La Entidad podrá solicitar copias notariadas y/o apostilladas, sobre la documentación que sustente su CV, únicamente al Consultor que resulte seleccionado previo la suscripción del contrato.</w:t>
      </w:r>
    </w:p>
  </w:footnote>
  <w:footnote w:id="7">
    <w:p w14:paraId="78137EC6" w14:textId="77777777" w:rsidR="004B10D2" w:rsidRPr="002600F6" w:rsidRDefault="004B10D2" w:rsidP="004B10D2">
      <w:pPr>
        <w:pStyle w:val="Textonotapie"/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Los documentos y certificados deben contener la información necesaria para ser evaluados.</w:t>
      </w:r>
    </w:p>
  </w:footnote>
  <w:footnote w:id="8">
    <w:p w14:paraId="1EF36552" w14:textId="77777777" w:rsidR="004B10D2" w:rsidRPr="003A6EC5" w:rsidRDefault="004B10D2" w:rsidP="004B10D2">
      <w:pPr>
        <w:pStyle w:val="Textonotapie"/>
      </w:pP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footnoteRef/>
      </w:r>
      <w:r w:rsidRPr="002600F6">
        <w:rPr>
          <w:rFonts w:ascii="Century Gothic" w:hAnsi="Century Gothic"/>
          <w:i/>
          <w:iCs/>
          <w:color w:val="4472C4" w:themeColor="accent1"/>
          <w:spacing w:val="-3"/>
          <w:szCs w:val="16"/>
          <w:lang w:val="es-ES_tradnl" w:eastAsia="es-ES"/>
        </w:rPr>
        <w:t xml:space="preserve"> No son aceptables los auto certificados emitidos por el mismo Consultor.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81883" w14:textId="35656025" w:rsidR="003E7292" w:rsidRDefault="003E7292" w:rsidP="00DC0017">
    <w:pPr>
      <w:spacing w:after="0" w:line="259" w:lineRule="auto"/>
      <w:ind w:right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  <w:p w14:paraId="12114C02" w14:textId="77777777" w:rsidR="003E7292" w:rsidRDefault="003E729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7D062" w14:textId="77777777" w:rsidR="003E7292" w:rsidRDefault="003E7292">
    <w:pPr>
      <w:spacing w:after="0" w:line="259" w:lineRule="auto"/>
      <w:ind w:left="-1" w:right="0" w:firstLine="0"/>
      <w:jc w:val="lef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 w:rsidR="00DF4BFC">
      <w:rPr>
        <w:noProof/>
      </w:rPr>
      <w:drawing>
        <wp:anchor distT="0" distB="0" distL="114300" distR="114300" simplePos="0" relativeHeight="251654656" behindDoc="1" locked="0" layoutInCell="1" allowOverlap="1" wp14:anchorId="1592F828" wp14:editId="4246DAB7">
          <wp:simplePos x="0" y="0"/>
          <wp:positionH relativeFrom="column">
            <wp:posOffset>4105910</wp:posOffset>
          </wp:positionH>
          <wp:positionV relativeFrom="paragraph">
            <wp:posOffset>-142240</wp:posOffset>
          </wp:positionV>
          <wp:extent cx="1490980" cy="35433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60" t="5009" r="4343" b="95386"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3543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21EF41" w14:textId="77777777" w:rsidR="003E7292" w:rsidRDefault="003E7292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lowerLetter"/>
      <w:lvlText w:val="%1."/>
      <w:lvlJc w:val="left"/>
      <w:pPr>
        <w:tabs>
          <w:tab w:val="num" w:pos="0"/>
        </w:tabs>
        <w:ind w:left="10" w:hanging="360"/>
      </w:pPr>
      <w:rPr>
        <w:rFonts w:eastAsia="Times New Roman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2.%3"/>
      <w:lvlJc w:val="left"/>
      <w:pPr>
        <w:tabs>
          <w:tab w:val="num" w:pos="0"/>
        </w:tabs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2.%3.%4.%5"/>
      <w:lvlJc w:val="left"/>
      <w:pPr>
        <w:tabs>
          <w:tab w:val="num" w:pos="0"/>
        </w:tabs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2.%3.%4.%5.%6"/>
      <w:lvlJc w:val="left"/>
      <w:pPr>
        <w:tabs>
          <w:tab w:val="num" w:pos="0"/>
        </w:tabs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2.%3.%4.%5.%6.%7.%8"/>
      <w:lvlJc w:val="left"/>
      <w:pPr>
        <w:tabs>
          <w:tab w:val="num" w:pos="0"/>
        </w:tabs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2.%3.%4.%5.%6.%7.%8.%9"/>
      <w:lvlJc w:val="left"/>
      <w:pPr>
        <w:tabs>
          <w:tab w:val="num" w:pos="0"/>
        </w:tabs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" w15:restartNumberingAfterBreak="0">
    <w:nsid w:val="00000005"/>
    <w:multiLevelType w:val="multilevel"/>
    <w:tmpl w:val="0000000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08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36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47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8" w15:restartNumberingAfterBreak="0">
    <w:nsid w:val="00000009"/>
    <w:multiLevelType w:val="multilevel"/>
    <w:tmpl w:val="00000009"/>
    <w:name w:val="WWNum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D5E2C3DC"/>
    <w:name w:val="WWNum5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Num5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82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1C486074"/>
    <w:name w:val="WWNum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A63015DA"/>
    <w:name w:val="WWNum8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20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502" w:hanging="360"/>
      </w:pPr>
      <w:rPr>
        <w:rFonts w:cs="Arial"/>
        <w:i w:val="0"/>
        <w:iCs/>
        <w:sz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/>
        <w:sz w:val="20"/>
      </w:rPr>
    </w:lvl>
  </w:abstractNum>
  <w:abstractNum w:abstractNumId="14" w15:restartNumberingAfterBreak="0">
    <w:nsid w:val="0000000F"/>
    <w:multiLevelType w:val="multilevel"/>
    <w:tmpl w:val="7D5EF350"/>
    <w:name w:val="WWNum88"/>
    <w:lvl w:ilvl="0">
      <w:start w:val="1"/>
      <w:numFmt w:val="lowerLetter"/>
      <w:lvlText w:val="%1)"/>
      <w:lvlJc w:val="left"/>
      <w:pPr>
        <w:tabs>
          <w:tab w:val="num" w:pos="0"/>
        </w:tabs>
        <w:ind w:left="77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/>
      </w:rPr>
    </w:lvl>
  </w:abstractNum>
  <w:abstractNum w:abstractNumId="15" w15:restartNumberingAfterBreak="0">
    <w:nsid w:val="026750B2"/>
    <w:multiLevelType w:val="hybridMultilevel"/>
    <w:tmpl w:val="2A927DC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7F5E6B"/>
    <w:multiLevelType w:val="hybridMultilevel"/>
    <w:tmpl w:val="98F46B66"/>
    <w:lvl w:ilvl="0" w:tplc="F9CCCC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B740414"/>
    <w:multiLevelType w:val="hybridMultilevel"/>
    <w:tmpl w:val="F1DA0178"/>
    <w:lvl w:ilvl="0" w:tplc="21FE841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D3491"/>
    <w:multiLevelType w:val="multilevel"/>
    <w:tmpl w:val="D386552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3C5152D"/>
    <w:multiLevelType w:val="multilevel"/>
    <w:tmpl w:val="A63015D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sz w:val="20"/>
      </w:r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502" w:hanging="360"/>
      </w:pPr>
      <w:rPr>
        <w:rFonts w:cs="Arial"/>
        <w:i w:val="0"/>
        <w:iCs/>
        <w:sz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/>
        <w:sz w:val="20"/>
      </w:rPr>
    </w:lvl>
  </w:abstractNum>
  <w:abstractNum w:abstractNumId="20" w15:restartNumberingAfterBreak="0">
    <w:nsid w:val="16F44E52"/>
    <w:multiLevelType w:val="hybridMultilevel"/>
    <w:tmpl w:val="75C68A04"/>
    <w:lvl w:ilvl="0" w:tplc="21564BC2">
      <w:start w:val="1"/>
      <w:numFmt w:val="decimal"/>
      <w:lvlText w:val="%1."/>
      <w:lvlJc w:val="left"/>
      <w:pPr>
        <w:ind w:left="70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EC10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7418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418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2639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0822F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C463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022F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64B8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70376A6"/>
    <w:multiLevelType w:val="hybridMultilevel"/>
    <w:tmpl w:val="0734C34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1175B0"/>
    <w:multiLevelType w:val="hybridMultilevel"/>
    <w:tmpl w:val="69EE46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8129DB"/>
    <w:multiLevelType w:val="multilevel"/>
    <w:tmpl w:val="FF9E0A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7310AA1"/>
    <w:multiLevelType w:val="multilevel"/>
    <w:tmpl w:val="7D5EF350"/>
    <w:lvl w:ilvl="0">
      <w:start w:val="1"/>
      <w:numFmt w:val="lowerLetter"/>
      <w:lvlText w:val="%1)"/>
      <w:lvlJc w:val="left"/>
      <w:pPr>
        <w:tabs>
          <w:tab w:val="num" w:pos="0"/>
        </w:tabs>
        <w:ind w:left="77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0" w:hanging="360"/>
      </w:pPr>
      <w:rPr>
        <w:rFonts w:ascii="Wingdings" w:hAnsi="Wingdings"/>
      </w:rPr>
    </w:lvl>
  </w:abstractNum>
  <w:abstractNum w:abstractNumId="25" w15:restartNumberingAfterBreak="0">
    <w:nsid w:val="3B740746"/>
    <w:multiLevelType w:val="hybridMultilevel"/>
    <w:tmpl w:val="02C206B6"/>
    <w:lvl w:ilvl="0" w:tplc="10B8C304">
      <w:numFmt w:val="bullet"/>
      <w:lvlText w:val="•"/>
      <w:lvlJc w:val="left"/>
      <w:pPr>
        <w:ind w:left="707" w:hanging="435"/>
      </w:pPr>
      <w:rPr>
        <w:rFonts w:ascii="Arial" w:eastAsia="Century Gothic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26" w15:restartNumberingAfterBreak="0">
    <w:nsid w:val="47891AD0"/>
    <w:multiLevelType w:val="hybridMultilevel"/>
    <w:tmpl w:val="9BC67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027D2"/>
    <w:multiLevelType w:val="hybridMultilevel"/>
    <w:tmpl w:val="D38671F0"/>
    <w:lvl w:ilvl="0" w:tplc="DC7629EC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E29FA"/>
    <w:multiLevelType w:val="hybridMultilevel"/>
    <w:tmpl w:val="CDCA406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337E3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B6B5753"/>
    <w:multiLevelType w:val="hybridMultilevel"/>
    <w:tmpl w:val="88DAA58E"/>
    <w:lvl w:ilvl="0" w:tplc="300A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1" w15:restartNumberingAfterBreak="0">
    <w:nsid w:val="69332496"/>
    <w:multiLevelType w:val="hybridMultilevel"/>
    <w:tmpl w:val="632ADD82"/>
    <w:lvl w:ilvl="0" w:tplc="95008B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2C377C"/>
    <w:multiLevelType w:val="hybridMultilevel"/>
    <w:tmpl w:val="A4F8487A"/>
    <w:lvl w:ilvl="0" w:tplc="300A000B">
      <w:start w:val="1"/>
      <w:numFmt w:val="bullet"/>
      <w:lvlText w:val=""/>
      <w:lvlJc w:val="left"/>
      <w:pPr>
        <w:ind w:left="99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3" w15:restartNumberingAfterBreak="0">
    <w:nsid w:val="75C42EAE"/>
    <w:multiLevelType w:val="hybridMultilevel"/>
    <w:tmpl w:val="0966F7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0"/>
  </w:num>
  <w:num w:numId="17">
    <w:abstractNumId w:val="21"/>
  </w:num>
  <w:num w:numId="18">
    <w:abstractNumId w:val="15"/>
  </w:num>
  <w:num w:numId="19">
    <w:abstractNumId w:val="18"/>
  </w:num>
  <w:num w:numId="20">
    <w:abstractNumId w:val="19"/>
  </w:num>
  <w:num w:numId="21">
    <w:abstractNumId w:val="24"/>
  </w:num>
  <w:num w:numId="22">
    <w:abstractNumId w:val="17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3"/>
  </w:num>
  <w:num w:numId="26">
    <w:abstractNumId w:val="30"/>
  </w:num>
  <w:num w:numId="27">
    <w:abstractNumId w:val="25"/>
  </w:num>
  <w:num w:numId="28">
    <w:abstractNumId w:val="32"/>
  </w:num>
  <w:num w:numId="29">
    <w:abstractNumId w:val="26"/>
  </w:num>
  <w:num w:numId="30">
    <w:abstractNumId w:val="23"/>
  </w:num>
  <w:num w:numId="31">
    <w:abstractNumId w:val="0"/>
  </w:num>
  <w:num w:numId="32">
    <w:abstractNumId w:val="29"/>
  </w:num>
  <w:num w:numId="33">
    <w:abstractNumId w:val="31"/>
  </w:num>
  <w:num w:numId="34">
    <w:abstractNumId w:val="2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CF"/>
    <w:rsid w:val="00004712"/>
    <w:rsid w:val="000072CF"/>
    <w:rsid w:val="000305D0"/>
    <w:rsid w:val="00036D1F"/>
    <w:rsid w:val="00061703"/>
    <w:rsid w:val="000C5C78"/>
    <w:rsid w:val="000E07F8"/>
    <w:rsid w:val="000F75A8"/>
    <w:rsid w:val="001002CE"/>
    <w:rsid w:val="00114341"/>
    <w:rsid w:val="0012169D"/>
    <w:rsid w:val="00135FE5"/>
    <w:rsid w:val="0016098F"/>
    <w:rsid w:val="00163C10"/>
    <w:rsid w:val="001707E6"/>
    <w:rsid w:val="00174354"/>
    <w:rsid w:val="001A769C"/>
    <w:rsid w:val="001B3E2B"/>
    <w:rsid w:val="001C603D"/>
    <w:rsid w:val="001D1CC0"/>
    <w:rsid w:val="001F3575"/>
    <w:rsid w:val="00210EFC"/>
    <w:rsid w:val="002227B9"/>
    <w:rsid w:val="00224681"/>
    <w:rsid w:val="00230C52"/>
    <w:rsid w:val="002376B8"/>
    <w:rsid w:val="002473CC"/>
    <w:rsid w:val="002564A5"/>
    <w:rsid w:val="002716C9"/>
    <w:rsid w:val="00276E41"/>
    <w:rsid w:val="00276EB7"/>
    <w:rsid w:val="002B310F"/>
    <w:rsid w:val="002D172B"/>
    <w:rsid w:val="002E11DD"/>
    <w:rsid w:val="002E4F9C"/>
    <w:rsid w:val="002F0D75"/>
    <w:rsid w:val="0030311A"/>
    <w:rsid w:val="003201F5"/>
    <w:rsid w:val="003363A0"/>
    <w:rsid w:val="00362ADB"/>
    <w:rsid w:val="00381743"/>
    <w:rsid w:val="00395972"/>
    <w:rsid w:val="003A7820"/>
    <w:rsid w:val="003C3BA6"/>
    <w:rsid w:val="003D322C"/>
    <w:rsid w:val="003E0BBA"/>
    <w:rsid w:val="003E7292"/>
    <w:rsid w:val="00443C8D"/>
    <w:rsid w:val="00445593"/>
    <w:rsid w:val="00462721"/>
    <w:rsid w:val="00471931"/>
    <w:rsid w:val="00480FFF"/>
    <w:rsid w:val="00481917"/>
    <w:rsid w:val="004935EB"/>
    <w:rsid w:val="004B10D2"/>
    <w:rsid w:val="004E691F"/>
    <w:rsid w:val="004F0554"/>
    <w:rsid w:val="004F7248"/>
    <w:rsid w:val="00504682"/>
    <w:rsid w:val="00515446"/>
    <w:rsid w:val="0052330F"/>
    <w:rsid w:val="005479B6"/>
    <w:rsid w:val="0056699E"/>
    <w:rsid w:val="00575B74"/>
    <w:rsid w:val="005821DD"/>
    <w:rsid w:val="005852C0"/>
    <w:rsid w:val="00586F4F"/>
    <w:rsid w:val="0059256A"/>
    <w:rsid w:val="0059568D"/>
    <w:rsid w:val="005C1028"/>
    <w:rsid w:val="005C1189"/>
    <w:rsid w:val="005C3B2C"/>
    <w:rsid w:val="005C60DA"/>
    <w:rsid w:val="005D0B57"/>
    <w:rsid w:val="005D25EA"/>
    <w:rsid w:val="005F3E93"/>
    <w:rsid w:val="005F4CBC"/>
    <w:rsid w:val="005F59C0"/>
    <w:rsid w:val="00600F26"/>
    <w:rsid w:val="006045B7"/>
    <w:rsid w:val="006318EA"/>
    <w:rsid w:val="0065610F"/>
    <w:rsid w:val="00684D13"/>
    <w:rsid w:val="00685C8D"/>
    <w:rsid w:val="00696FBA"/>
    <w:rsid w:val="006A6762"/>
    <w:rsid w:val="006B24EA"/>
    <w:rsid w:val="006C33F6"/>
    <w:rsid w:val="006E07E0"/>
    <w:rsid w:val="00701DCC"/>
    <w:rsid w:val="00702667"/>
    <w:rsid w:val="007057DB"/>
    <w:rsid w:val="007073C4"/>
    <w:rsid w:val="00707D35"/>
    <w:rsid w:val="00716589"/>
    <w:rsid w:val="00731823"/>
    <w:rsid w:val="00746010"/>
    <w:rsid w:val="007A3802"/>
    <w:rsid w:val="007A5B3A"/>
    <w:rsid w:val="007D3FD3"/>
    <w:rsid w:val="007E0E4F"/>
    <w:rsid w:val="007E4446"/>
    <w:rsid w:val="007E6F3E"/>
    <w:rsid w:val="007E7C37"/>
    <w:rsid w:val="00800FAB"/>
    <w:rsid w:val="00802264"/>
    <w:rsid w:val="00805305"/>
    <w:rsid w:val="00831553"/>
    <w:rsid w:val="0084238B"/>
    <w:rsid w:val="008445A6"/>
    <w:rsid w:val="00856284"/>
    <w:rsid w:val="00856675"/>
    <w:rsid w:val="00866CF5"/>
    <w:rsid w:val="00876A94"/>
    <w:rsid w:val="00890197"/>
    <w:rsid w:val="00890CDD"/>
    <w:rsid w:val="008928BA"/>
    <w:rsid w:val="008A17D8"/>
    <w:rsid w:val="008A2F9A"/>
    <w:rsid w:val="008D4260"/>
    <w:rsid w:val="008D5721"/>
    <w:rsid w:val="00904EB2"/>
    <w:rsid w:val="00906EED"/>
    <w:rsid w:val="009108ED"/>
    <w:rsid w:val="009115D8"/>
    <w:rsid w:val="00942EFF"/>
    <w:rsid w:val="00951042"/>
    <w:rsid w:val="00964FA7"/>
    <w:rsid w:val="00975082"/>
    <w:rsid w:val="009947AF"/>
    <w:rsid w:val="009A2C25"/>
    <w:rsid w:val="009D30EE"/>
    <w:rsid w:val="009D3C0D"/>
    <w:rsid w:val="009D4739"/>
    <w:rsid w:val="00A114BC"/>
    <w:rsid w:val="00A12013"/>
    <w:rsid w:val="00A155CF"/>
    <w:rsid w:val="00A61508"/>
    <w:rsid w:val="00A77361"/>
    <w:rsid w:val="00AB56B7"/>
    <w:rsid w:val="00AB5D6B"/>
    <w:rsid w:val="00AD3D20"/>
    <w:rsid w:val="00AD5F59"/>
    <w:rsid w:val="00AE1FF5"/>
    <w:rsid w:val="00B41420"/>
    <w:rsid w:val="00B44349"/>
    <w:rsid w:val="00B53981"/>
    <w:rsid w:val="00B7314A"/>
    <w:rsid w:val="00B80EFE"/>
    <w:rsid w:val="00BE7698"/>
    <w:rsid w:val="00BF19BE"/>
    <w:rsid w:val="00BF5670"/>
    <w:rsid w:val="00C21A3B"/>
    <w:rsid w:val="00C2320C"/>
    <w:rsid w:val="00C37483"/>
    <w:rsid w:val="00C52516"/>
    <w:rsid w:val="00C56B2C"/>
    <w:rsid w:val="00C9613E"/>
    <w:rsid w:val="00CA2E26"/>
    <w:rsid w:val="00CB480D"/>
    <w:rsid w:val="00CC7685"/>
    <w:rsid w:val="00D03231"/>
    <w:rsid w:val="00D226B3"/>
    <w:rsid w:val="00D23318"/>
    <w:rsid w:val="00D4262E"/>
    <w:rsid w:val="00D426B4"/>
    <w:rsid w:val="00D463BB"/>
    <w:rsid w:val="00D46A80"/>
    <w:rsid w:val="00D718E8"/>
    <w:rsid w:val="00D806A8"/>
    <w:rsid w:val="00D878B7"/>
    <w:rsid w:val="00DC0017"/>
    <w:rsid w:val="00DC0B75"/>
    <w:rsid w:val="00DD5317"/>
    <w:rsid w:val="00DF4BFC"/>
    <w:rsid w:val="00E03FAF"/>
    <w:rsid w:val="00E13E39"/>
    <w:rsid w:val="00E217E2"/>
    <w:rsid w:val="00E6398E"/>
    <w:rsid w:val="00E746D8"/>
    <w:rsid w:val="00E7797D"/>
    <w:rsid w:val="00EA00F8"/>
    <w:rsid w:val="00EA1088"/>
    <w:rsid w:val="00EA2796"/>
    <w:rsid w:val="00ED6C01"/>
    <w:rsid w:val="00EE0434"/>
    <w:rsid w:val="00F14365"/>
    <w:rsid w:val="00F1489B"/>
    <w:rsid w:val="00F33EEE"/>
    <w:rsid w:val="00F3752E"/>
    <w:rsid w:val="00F46F32"/>
    <w:rsid w:val="00F6287A"/>
    <w:rsid w:val="00F65C1B"/>
    <w:rsid w:val="00FA4F1B"/>
    <w:rsid w:val="00FE43C6"/>
    <w:rsid w:val="00FF1259"/>
    <w:rsid w:val="00F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422EED"/>
  <w15:chartTrackingRefBased/>
  <w15:docId w15:val="{7CF1841F-EC4D-4BDE-8E0E-D5B655C0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190" w:line="247" w:lineRule="auto"/>
      <w:ind w:left="10" w:right="53" w:hanging="10"/>
      <w:jc w:val="both"/>
    </w:pPr>
    <w:rPr>
      <w:color w:val="000000"/>
      <w:sz w:val="22"/>
      <w:szCs w:val="22"/>
      <w:lang w:eastAsia="ar-SA"/>
    </w:rPr>
  </w:style>
  <w:style w:type="paragraph" w:styleId="Ttulo1">
    <w:name w:val="heading 1"/>
    <w:basedOn w:val="Encabezado1"/>
    <w:next w:val="Textoindependiente"/>
    <w:qFormat/>
    <w:pPr>
      <w:keepLines/>
      <w:numPr>
        <w:numId w:val="1"/>
      </w:numPr>
      <w:spacing w:after="0"/>
      <w:ind w:left="10" w:right="51" w:hanging="10"/>
      <w:outlineLvl w:val="0"/>
    </w:pPr>
    <w:rPr>
      <w:rFonts w:ascii="Times New Roman" w:eastAsia="Times New Roman" w:hAnsi="Times New Roman" w:cs="Times New Roman"/>
      <w:sz w:val="33"/>
    </w:rPr>
  </w:style>
  <w:style w:type="paragraph" w:styleId="Ttulo2">
    <w:name w:val="heading 2"/>
    <w:basedOn w:val="Encabezado1"/>
    <w:next w:val="Textoindependiente"/>
    <w:qFormat/>
    <w:pPr>
      <w:keepLines/>
      <w:numPr>
        <w:ilvl w:val="1"/>
        <w:numId w:val="1"/>
      </w:numPr>
      <w:spacing w:after="186"/>
      <w:outlineLvl w:val="1"/>
    </w:pPr>
    <w:rPr>
      <w:rFonts w:ascii="Times New Roman" w:eastAsia="Times New Roman" w:hAnsi="Times New Roman" w:cs="Times New Roman"/>
      <w:b/>
    </w:rPr>
  </w:style>
  <w:style w:type="paragraph" w:styleId="Ttulo3">
    <w:name w:val="heading 3"/>
    <w:basedOn w:val="Encabezado1"/>
    <w:next w:val="Textoindependiente"/>
    <w:qFormat/>
    <w:pPr>
      <w:keepLines/>
      <w:numPr>
        <w:ilvl w:val="2"/>
        <w:numId w:val="1"/>
      </w:numPr>
      <w:spacing w:after="186"/>
      <w:ind w:left="370" w:hanging="10"/>
      <w:outlineLvl w:val="2"/>
    </w:pPr>
    <w:rPr>
      <w:rFonts w:ascii="Times New Roman" w:eastAsia="Times New Roman" w:hAnsi="Times New Roman" w:cs="Times New Roman"/>
      <w:b/>
    </w:rPr>
  </w:style>
  <w:style w:type="paragraph" w:styleId="Ttulo4">
    <w:name w:val="heading 4"/>
    <w:basedOn w:val="Encabezado1"/>
    <w:next w:val="Textoindependiente"/>
    <w:qFormat/>
    <w:pPr>
      <w:keepLines/>
      <w:numPr>
        <w:ilvl w:val="3"/>
        <w:numId w:val="1"/>
      </w:numPr>
      <w:spacing w:after="186"/>
      <w:ind w:left="370" w:hanging="10"/>
      <w:outlineLvl w:val="3"/>
    </w:pPr>
    <w:rPr>
      <w:rFonts w:ascii="Times New Roman" w:eastAsia="Times New Roman" w:hAnsi="Times New Roman" w:cs="Times New Roman"/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10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Times New Roman" w:eastAsia="Times New Roman" w:hAnsi="Times New Roman" w:cs="Times New Roman"/>
      <w:color w:val="000000"/>
      <w:sz w:val="33"/>
    </w:rPr>
  </w:style>
  <w:style w:type="character" w:customStyle="1" w:styleId="Ttulo2Car">
    <w:name w:val="Título 2 Car"/>
    <w:rPr>
      <w:rFonts w:ascii="Times New Roman" w:eastAsia="Times New Roman" w:hAnsi="Times New Roman" w:cs="Times New Roman"/>
      <w:b/>
      <w:color w:val="000000"/>
    </w:rPr>
  </w:style>
  <w:style w:type="character" w:customStyle="1" w:styleId="Ttulo3Car">
    <w:name w:val="Título 3 Car"/>
    <w:rPr>
      <w:rFonts w:ascii="Times New Roman" w:eastAsia="Times New Roman" w:hAnsi="Times New Roman" w:cs="Times New Roman"/>
      <w:b/>
      <w:color w:val="000000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color w:val="000000"/>
    </w:rPr>
  </w:style>
  <w:style w:type="character" w:customStyle="1" w:styleId="PiedepginaCar">
    <w:name w:val="Pie de página Car"/>
    <w:rPr>
      <w:rFonts w:ascii="Times New Roman" w:eastAsia="Times New Roman" w:hAnsi="Times New Roman" w:cs="Times New Roman"/>
      <w:color w:val="000000"/>
    </w:rPr>
  </w:style>
  <w:style w:type="character" w:customStyle="1" w:styleId="EncabezadoCar">
    <w:name w:val="Encabezado Car"/>
    <w:rPr>
      <w:rFonts w:cs="Times New Roman"/>
    </w:rPr>
  </w:style>
  <w:style w:type="character" w:customStyle="1" w:styleId="Refdecomentario1">
    <w:name w:val="Ref. de comentario1"/>
    <w:rPr>
      <w:sz w:val="16"/>
      <w:szCs w:val="16"/>
    </w:rPr>
  </w:style>
  <w:style w:type="character" w:customStyle="1" w:styleId="TextocomentarioCar">
    <w:name w:val="Texto comentario Car"/>
    <w:uiPriority w:val="9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xtodegloboCar">
    <w:name w:val="Texto de globo Car"/>
    <w:rPr>
      <w:rFonts w:ascii="Segoe UI" w:eastAsia="Times New Roman" w:hAnsi="Segoe UI" w:cs="Segoe UI"/>
      <w:color w:val="000000"/>
      <w:sz w:val="18"/>
      <w:szCs w:val="18"/>
    </w:rPr>
  </w:style>
  <w:style w:type="character" w:styleId="Hipervnculo">
    <w:name w:val="Hyperlink"/>
    <w:rPr>
      <w:color w:val="0000FF"/>
      <w:u w:val="single"/>
    </w:rPr>
  </w:style>
  <w:style w:type="character" w:customStyle="1" w:styleId="object">
    <w:name w:val="object"/>
    <w:basedOn w:val="Fuentedeprrafopredeter1"/>
  </w:style>
  <w:style w:type="character" w:customStyle="1" w:styleId="SinespaciadoCar">
    <w:name w:val="Sin espaciado Car"/>
    <w:rPr>
      <w:rFonts w:ascii="Times New Roman" w:eastAsia="Times New Roman" w:hAnsi="Times New Roman" w:cs="Times New Roman"/>
      <w:b/>
      <w:color w:val="000000"/>
    </w:rPr>
  </w:style>
  <w:style w:type="character" w:customStyle="1" w:styleId="PrrafodelistaCar">
    <w:name w:val="Párrafo de lista Car"/>
    <w:aliases w:val="TIT 2 IND Car,Bullet List Car,FooterText Car,Bullet 1 Car,Use Case List Paragraph Car,lp1 Car,Bullet Number Car,Lista vistosa - Énfasis 11 Car,Texto Car,List Paragraph1 Car,Párrafo de Viñeta Car,Capítulo Car,List Paragraph Car"/>
    <w:uiPriority w:val="34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">
    <w:name w:val="ListLabel 1"/>
    <w:rPr>
      <w:rFonts w:eastAsia="Times New Roman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2">
    <w:name w:val="ListLabel 2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">
    <w:name w:val="ListLabel 3"/>
    <w:rPr>
      <w:b w:val="0"/>
      <w:i w:val="0"/>
      <w:strike w:val="0"/>
      <w:dstrike w:val="0"/>
      <w:color w:val="000000"/>
      <w:position w:val="0"/>
      <w:sz w:val="20"/>
      <w:szCs w:val="20"/>
      <w:u w:val="none" w:color="000000"/>
      <w:vertAlign w:val="baseline"/>
    </w:rPr>
  </w:style>
  <w:style w:type="character" w:customStyle="1" w:styleId="ListLabel4">
    <w:name w:val="ListLabel 4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">
    <w:name w:val="ListLabel 5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">
    <w:name w:val="ListLabel 6"/>
    <w:rPr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eastAsia="Arial" w:cs="Arial"/>
    </w:rPr>
  </w:style>
  <w:style w:type="character" w:customStyle="1" w:styleId="ListLabel9">
    <w:name w:val="ListLabel 9"/>
    <w:rPr>
      <w:rFonts w:eastAsia="Times New Roman" w:cs="Times New Roman"/>
    </w:rPr>
  </w:style>
  <w:style w:type="character" w:customStyle="1" w:styleId="ListLabel10">
    <w:name w:val="ListLabel 10"/>
    <w:rPr>
      <w:color w:val="000000"/>
      <w:sz w:val="20"/>
    </w:rPr>
  </w:style>
  <w:style w:type="character" w:customStyle="1" w:styleId="ListLabel11">
    <w:name w:val="ListLabel 11"/>
    <w:rPr>
      <w:rFonts w:cs="Arial"/>
      <w:sz w:val="20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Prrafodelista1">
    <w:name w:val="Párrafo de lista1"/>
    <w:basedOn w:val="Normal"/>
    <w:pPr>
      <w:ind w:left="720"/>
    </w:pPr>
  </w:style>
  <w:style w:type="paragraph" w:styleId="Piedepgina">
    <w:name w:val="footer"/>
    <w:basedOn w:val="Normal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Encabezado">
    <w:name w:val="header"/>
    <w:basedOn w:val="Normal"/>
    <w:pPr>
      <w:suppressLineNumbers/>
      <w:tabs>
        <w:tab w:val="center" w:pos="4680"/>
        <w:tab w:val="right" w:pos="9360"/>
      </w:tabs>
      <w:spacing w:after="0" w:line="100" w:lineRule="atLeast"/>
      <w:ind w:left="0" w:right="0" w:firstLine="0"/>
      <w:jc w:val="left"/>
    </w:pPr>
    <w:rPr>
      <w:rFonts w:ascii="Calibri" w:hAnsi="Calibri" w:cs="font313"/>
      <w:color w:val="00000A"/>
    </w:rPr>
  </w:style>
  <w:style w:type="paragraph" w:customStyle="1" w:styleId="Textocomentario1">
    <w:name w:val="Texto comentario1"/>
    <w:basedOn w:val="Normal"/>
    <w:pPr>
      <w:spacing w:line="100" w:lineRule="atLeast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rPr>
      <w:b/>
      <w:bCs/>
    </w:rPr>
  </w:style>
  <w:style w:type="paragraph" w:customStyle="1" w:styleId="Textodeglobo1">
    <w:name w:val="Texto de globo1"/>
    <w:basedOn w:val="Normal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100" w:lineRule="atLeast"/>
      <w:ind w:left="0" w:right="0" w:firstLine="0"/>
      <w:jc w:val="left"/>
    </w:pPr>
    <w:rPr>
      <w:rFonts w:ascii="Century Gothic" w:eastAsia="Century Gothic" w:hAnsi="Century Gothic" w:cs="Century Gothic"/>
      <w:color w:val="00000A"/>
      <w:lang w:val="es-ES" w:eastAsia="es-ES" w:bidi="es-ES"/>
    </w:rPr>
  </w:style>
  <w:style w:type="paragraph" w:customStyle="1" w:styleId="Revisin1">
    <w:name w:val="Revisión1"/>
    <w:pPr>
      <w:suppressAutoHyphens/>
      <w:spacing w:line="100" w:lineRule="atLeast"/>
    </w:pPr>
    <w:rPr>
      <w:color w:val="000000"/>
      <w:sz w:val="22"/>
      <w:szCs w:val="22"/>
      <w:lang w:eastAsia="ar-SA"/>
    </w:rPr>
  </w:style>
  <w:style w:type="paragraph" w:customStyle="1" w:styleId="Sinespaciado1">
    <w:name w:val="Sin espaciado1"/>
    <w:pPr>
      <w:suppressAutoHyphens/>
      <w:spacing w:line="100" w:lineRule="atLeast"/>
      <w:ind w:left="10" w:right="53" w:hanging="10"/>
      <w:jc w:val="both"/>
    </w:pPr>
    <w:rPr>
      <w:b/>
      <w:color w:val="000000"/>
      <w:sz w:val="22"/>
      <w:szCs w:val="22"/>
      <w:lang w:eastAsia="ar-SA"/>
    </w:rPr>
  </w:style>
  <w:style w:type="character" w:styleId="Refdecomentario">
    <w:name w:val="annotation reference"/>
    <w:uiPriority w:val="99"/>
    <w:semiHidden/>
    <w:unhideWhenUsed/>
    <w:rsid w:val="008445A6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8445A6"/>
    <w:rPr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8445A6"/>
    <w:rPr>
      <w:color w:val="00000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sid w:val="008445A6"/>
    <w:rPr>
      <w:b/>
      <w:bCs/>
    </w:rPr>
  </w:style>
  <w:style w:type="character" w:customStyle="1" w:styleId="AsuntodelcomentarioCar1">
    <w:name w:val="Asunto del comentario Car1"/>
    <w:link w:val="Asuntodelcomentario"/>
    <w:uiPriority w:val="99"/>
    <w:semiHidden/>
    <w:rsid w:val="008445A6"/>
    <w:rPr>
      <w:b/>
      <w:bCs/>
      <w:color w:val="000000"/>
      <w:lang w:eastAsia="ar-SA"/>
    </w:rPr>
  </w:style>
  <w:style w:type="paragraph" w:styleId="Revisin">
    <w:name w:val="Revision"/>
    <w:hidden/>
    <w:uiPriority w:val="99"/>
    <w:semiHidden/>
    <w:rsid w:val="008445A6"/>
    <w:rPr>
      <w:color w:val="000000"/>
      <w:sz w:val="22"/>
      <w:szCs w:val="22"/>
      <w:lang w:eastAsia="ar-SA"/>
    </w:rPr>
  </w:style>
  <w:style w:type="paragraph" w:styleId="Textonotapie">
    <w:name w:val="footnote text"/>
    <w:aliases w:val="fn,foottextfra,footnote,F,Texto nota pie IIRSA,Texto de rodapé,nota_rodapé,nota de rodapé,FOOTNOTES,single space,footnote text,Style 25,Texto nota piepddes Car Car,Texto nota piepddes Car,ft,texto de nota al pie,Texto nota pie Car Car Car"/>
    <w:basedOn w:val="Normal"/>
    <w:link w:val="TextonotapieCar"/>
    <w:uiPriority w:val="99"/>
    <w:unhideWhenUsed/>
    <w:rsid w:val="00D03231"/>
    <w:rPr>
      <w:sz w:val="20"/>
      <w:szCs w:val="20"/>
    </w:rPr>
  </w:style>
  <w:style w:type="character" w:customStyle="1" w:styleId="TextonotapieCar">
    <w:name w:val="Texto nota pie Car"/>
    <w:aliases w:val="fn Car,foottextfra Car,footnote Car,F Car,Texto nota pie IIRSA Car,Texto de rodapé Car,nota_rodapé Car,nota de rodapé Car,FOOTNOTES Car,single space Car,footnote text Car,Style 25 Car,Texto nota piepddes Car Car Car,ft Car"/>
    <w:link w:val="Textonotapie"/>
    <w:uiPriority w:val="99"/>
    <w:rsid w:val="00D03231"/>
    <w:rPr>
      <w:color w:val="000000"/>
      <w:lang w:eastAsia="ar-SA"/>
    </w:rPr>
  </w:style>
  <w:style w:type="character" w:styleId="Refdenotaalpie">
    <w:name w:val="footnote reference"/>
    <w:aliases w:val="titulo 2,Style 24,pie pddes"/>
    <w:uiPriority w:val="99"/>
    <w:unhideWhenUsed/>
    <w:rsid w:val="00D03231"/>
    <w:rPr>
      <w:vertAlign w:val="superscript"/>
    </w:rPr>
  </w:style>
  <w:style w:type="paragraph" w:styleId="Prrafodelista">
    <w:name w:val="List Paragraph"/>
    <w:aliases w:val="lp1,TIT 2 IND,Bullet 1,Use Case List Paragraph,Bullet List,FooterText,numbered,List Paragraph1,Paragraphe de liste1,Capítulo,Colorful List - Accent 11,Texto,Párrafo de lista2,Titulo 1,VIÑETAS,Avenir,HOJA,Bolita,MIBEX B,BOLA,Guión"/>
    <w:basedOn w:val="Normal"/>
    <w:qFormat/>
    <w:rsid w:val="001002CE"/>
    <w:pPr>
      <w:ind w:left="708"/>
    </w:pPr>
  </w:style>
  <w:style w:type="table" w:styleId="Tablaconcuadrcula">
    <w:name w:val="Table Grid"/>
    <w:basedOn w:val="Tablanormal"/>
    <w:uiPriority w:val="59"/>
    <w:rsid w:val="00582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uiPriority w:val="99"/>
    <w:semiHidden/>
    <w:unhideWhenUsed/>
    <w:rsid w:val="002716C9"/>
    <w:rPr>
      <w:color w:val="605E5C"/>
      <w:shd w:val="clear" w:color="auto" w:fill="E1DFD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10D2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27A01-35B4-435C-9DEA-9A068D71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Fernando Villacis Molina</dc:creator>
  <cp:keywords/>
  <cp:lastModifiedBy>Vanessa Gabriela Alarcón Silva</cp:lastModifiedBy>
  <cp:revision>7</cp:revision>
  <cp:lastPrinted>2023-06-09T17:56:00Z</cp:lastPrinted>
  <dcterms:created xsi:type="dcterms:W3CDTF">2023-06-12T16:00:00Z</dcterms:created>
  <dcterms:modified xsi:type="dcterms:W3CDTF">2023-06-13T20:33:00Z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